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5433"/>
        <w:gridCol w:w="3544"/>
      </w:tblGrid>
      <w:tr w:rsidR="00553DE9" w:rsidTr="00241393">
        <w:tc>
          <w:tcPr>
            <w:tcW w:w="1655"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E7251D" w:rsidRPr="004A2239" w:rsidRDefault="00E7251D" w:rsidP="0075797B">
            <w:pPr>
              <w:jc w:val="center"/>
              <w:rPr>
                <w:rFonts w:ascii="Monotype Corsiva" w:hAnsi="Monotype Corsiva"/>
                <w:b/>
                <w:i/>
                <w:sz w:val="44"/>
                <w:szCs w:val="44"/>
              </w:rPr>
            </w:pPr>
            <w:r>
              <w:rPr>
                <w:rFonts w:ascii="Monotype Corsiva" w:hAnsi="Monotype Corsiva"/>
                <w:b/>
                <w:i/>
                <w:noProof/>
                <w:sz w:val="44"/>
                <w:szCs w:val="44"/>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202565</wp:posOffset>
                  </wp:positionV>
                  <wp:extent cx="765810" cy="85344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65810" cy="853440"/>
                          </a:xfrm>
                          <a:prstGeom prst="rect">
                            <a:avLst/>
                          </a:prstGeom>
                          <a:noFill/>
                          <a:ln w="9525">
                            <a:noFill/>
                            <a:miter lim="800000"/>
                            <a:headEnd/>
                            <a:tailEnd/>
                          </a:ln>
                        </pic:spPr>
                      </pic:pic>
                    </a:graphicData>
                  </a:graphic>
                </wp:anchor>
              </w:drawing>
            </w:r>
          </w:p>
          <w:p w:rsidR="00E7251D" w:rsidRDefault="00E7251D" w:rsidP="0075797B"/>
        </w:tc>
        <w:tc>
          <w:tcPr>
            <w:tcW w:w="5433" w:type="dxa"/>
            <w:tcBorders>
              <w:top w:val="thinThickSmallGap" w:sz="24" w:space="0" w:color="auto"/>
              <w:left w:val="single" w:sz="4" w:space="0" w:color="auto"/>
              <w:bottom w:val="thinThickSmallGap" w:sz="24" w:space="0" w:color="auto"/>
              <w:right w:val="single" w:sz="4" w:space="0" w:color="auto"/>
            </w:tcBorders>
            <w:shd w:val="clear" w:color="auto" w:fill="auto"/>
          </w:tcPr>
          <w:p w:rsidR="00E7251D" w:rsidRDefault="00E7251D" w:rsidP="0075797B">
            <w:pPr>
              <w:jc w:val="center"/>
            </w:pPr>
          </w:p>
          <w:p w:rsidR="00E7251D" w:rsidRDefault="00E7251D" w:rsidP="0075797B">
            <w:pPr>
              <w:jc w:val="center"/>
            </w:pPr>
          </w:p>
          <w:p w:rsidR="00E7251D" w:rsidRPr="0020379E" w:rsidRDefault="00E7251D" w:rsidP="0075797B">
            <w:pPr>
              <w:jc w:val="center"/>
              <w:rPr>
                <w:b/>
                <w:sz w:val="72"/>
                <w:szCs w:val="72"/>
              </w:rPr>
            </w:pPr>
            <w:r w:rsidRPr="0020379E">
              <w:rPr>
                <w:b/>
                <w:sz w:val="72"/>
                <w:szCs w:val="72"/>
              </w:rPr>
              <w:t>БЮЛЛЕТЕНЬ</w:t>
            </w:r>
          </w:p>
          <w:p w:rsidR="00E7251D" w:rsidRDefault="00E7251D" w:rsidP="0075797B">
            <w:pPr>
              <w:jc w:val="center"/>
            </w:pPr>
          </w:p>
        </w:tc>
        <w:tc>
          <w:tcPr>
            <w:tcW w:w="3544" w:type="dxa"/>
            <w:tcBorders>
              <w:top w:val="thinThickSmallGap" w:sz="24" w:space="0" w:color="auto"/>
              <w:left w:val="single" w:sz="4" w:space="0" w:color="auto"/>
              <w:bottom w:val="thinThickSmallGap" w:sz="24" w:space="0" w:color="auto"/>
              <w:right w:val="thinThickSmallGap" w:sz="24" w:space="0" w:color="auto"/>
            </w:tcBorders>
            <w:shd w:val="clear" w:color="auto" w:fill="auto"/>
          </w:tcPr>
          <w:p w:rsidR="00E7251D" w:rsidRPr="007B46B4" w:rsidRDefault="00E7251D" w:rsidP="0075797B">
            <w:pPr>
              <w:jc w:val="center"/>
              <w:rPr>
                <w:sz w:val="24"/>
                <w:szCs w:val="24"/>
              </w:rPr>
            </w:pPr>
            <w:r w:rsidRPr="007B46B4">
              <w:rPr>
                <w:sz w:val="24"/>
                <w:szCs w:val="24"/>
              </w:rPr>
              <w:t>Учредител</w:t>
            </w:r>
            <w:r>
              <w:rPr>
                <w:sz w:val="24"/>
                <w:szCs w:val="24"/>
              </w:rPr>
              <w:t>и</w:t>
            </w:r>
            <w:r w:rsidRPr="007B46B4">
              <w:rPr>
                <w:sz w:val="24"/>
                <w:szCs w:val="24"/>
              </w:rPr>
              <w:t>:</w:t>
            </w:r>
          </w:p>
          <w:p w:rsidR="00241393" w:rsidRDefault="00E7251D" w:rsidP="0075797B">
            <w:pPr>
              <w:jc w:val="center"/>
              <w:rPr>
                <w:sz w:val="24"/>
                <w:szCs w:val="24"/>
              </w:rPr>
            </w:pPr>
            <w:r>
              <w:rPr>
                <w:sz w:val="24"/>
                <w:szCs w:val="24"/>
              </w:rPr>
              <w:t xml:space="preserve">Совет депутатов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Default="00E7251D" w:rsidP="0075797B">
            <w:pPr>
              <w:jc w:val="center"/>
              <w:rPr>
                <w:sz w:val="24"/>
                <w:szCs w:val="24"/>
              </w:rPr>
            </w:pPr>
            <w:r w:rsidRPr="007B46B4">
              <w:rPr>
                <w:sz w:val="24"/>
                <w:szCs w:val="24"/>
              </w:rPr>
              <w:t xml:space="preserve">Администрация </w:t>
            </w:r>
          </w:p>
          <w:p w:rsidR="00241393" w:rsidRDefault="00E7251D" w:rsidP="0075797B">
            <w:pPr>
              <w:jc w:val="center"/>
              <w:rPr>
                <w:sz w:val="24"/>
                <w:szCs w:val="24"/>
              </w:rPr>
            </w:pPr>
            <w:r>
              <w:rPr>
                <w:sz w:val="24"/>
                <w:szCs w:val="24"/>
              </w:rPr>
              <w:t xml:space="preserve">Боровёнковского </w:t>
            </w:r>
          </w:p>
          <w:p w:rsidR="00E7251D" w:rsidRPr="007B46B4" w:rsidRDefault="00E7251D" w:rsidP="0075797B">
            <w:pPr>
              <w:jc w:val="center"/>
              <w:rPr>
                <w:sz w:val="24"/>
                <w:szCs w:val="24"/>
              </w:rPr>
            </w:pPr>
            <w:r>
              <w:rPr>
                <w:sz w:val="24"/>
                <w:szCs w:val="24"/>
              </w:rPr>
              <w:t>сельского поселения</w:t>
            </w:r>
          </w:p>
          <w:p w:rsidR="00E7251D" w:rsidRPr="0049714E" w:rsidRDefault="00081795" w:rsidP="0075797B">
            <w:pPr>
              <w:jc w:val="center"/>
              <w:rPr>
                <w:b/>
                <w:sz w:val="36"/>
                <w:szCs w:val="36"/>
              </w:rPr>
            </w:pPr>
            <w:r>
              <w:rPr>
                <w:b/>
                <w:sz w:val="36"/>
                <w:szCs w:val="36"/>
              </w:rPr>
              <w:t>17</w:t>
            </w:r>
          </w:p>
          <w:p w:rsidR="00B46ECC" w:rsidRDefault="00081795" w:rsidP="0075797B">
            <w:pPr>
              <w:jc w:val="center"/>
              <w:rPr>
                <w:b/>
                <w:sz w:val="36"/>
                <w:szCs w:val="36"/>
              </w:rPr>
            </w:pPr>
            <w:r>
              <w:rPr>
                <w:b/>
                <w:sz w:val="36"/>
                <w:szCs w:val="36"/>
              </w:rPr>
              <w:t>января</w:t>
            </w:r>
          </w:p>
          <w:p w:rsidR="00E7251D" w:rsidRPr="0049714E" w:rsidRDefault="00081795" w:rsidP="0075797B">
            <w:pPr>
              <w:jc w:val="center"/>
              <w:rPr>
                <w:sz w:val="36"/>
                <w:szCs w:val="36"/>
              </w:rPr>
            </w:pPr>
            <w:r>
              <w:rPr>
                <w:sz w:val="36"/>
                <w:szCs w:val="36"/>
              </w:rPr>
              <w:t>2025</w:t>
            </w:r>
            <w:r w:rsidR="00E7251D" w:rsidRPr="0049714E">
              <w:rPr>
                <w:sz w:val="36"/>
                <w:szCs w:val="36"/>
              </w:rPr>
              <w:t xml:space="preserve"> года</w:t>
            </w:r>
          </w:p>
          <w:p w:rsidR="00E7251D" w:rsidRPr="004A2239" w:rsidRDefault="00A52D09" w:rsidP="003109E4">
            <w:pPr>
              <w:jc w:val="center"/>
              <w:rPr>
                <w:b/>
              </w:rPr>
            </w:pPr>
            <w:r>
              <w:rPr>
                <w:b/>
                <w:sz w:val="36"/>
                <w:szCs w:val="36"/>
              </w:rPr>
              <w:t>№</w:t>
            </w:r>
            <w:r w:rsidR="00081795">
              <w:rPr>
                <w:b/>
                <w:sz w:val="36"/>
                <w:szCs w:val="36"/>
              </w:rPr>
              <w:t>1</w:t>
            </w:r>
            <w:r w:rsidR="00E7251D">
              <w:rPr>
                <w:b/>
                <w:sz w:val="36"/>
                <w:szCs w:val="36"/>
              </w:rPr>
              <w:t>(</w:t>
            </w:r>
            <w:r w:rsidR="00081795">
              <w:rPr>
                <w:b/>
                <w:sz w:val="36"/>
                <w:szCs w:val="36"/>
              </w:rPr>
              <w:t>201</w:t>
            </w:r>
            <w:r w:rsidR="00E7251D" w:rsidRPr="0049714E">
              <w:rPr>
                <w:b/>
                <w:sz w:val="36"/>
                <w:szCs w:val="36"/>
              </w:rPr>
              <w:t>)</w:t>
            </w:r>
          </w:p>
        </w:tc>
      </w:tr>
    </w:tbl>
    <w:p w:rsidR="00E7251D" w:rsidRDefault="00E7251D" w:rsidP="00E7251D">
      <w:pPr>
        <w:tabs>
          <w:tab w:val="left" w:pos="8700"/>
        </w:tabs>
        <w:rPr>
          <w:rFonts w:ascii="Bookman Old Style" w:hAnsi="Bookman Old Style"/>
          <w:b/>
          <w:i/>
          <w:sz w:val="72"/>
          <w:szCs w:val="72"/>
        </w:rPr>
      </w:pPr>
      <w:r>
        <w:rPr>
          <w:rFonts w:ascii="Bookman Old Style" w:hAnsi="Bookman Old Style"/>
          <w:b/>
          <w:i/>
          <w:sz w:val="72"/>
          <w:szCs w:val="72"/>
        </w:rPr>
        <w:tab/>
      </w:r>
    </w:p>
    <w:p w:rsidR="00E7251D" w:rsidRDefault="00E7251D" w:rsidP="00E7251D">
      <w:pPr>
        <w:jc w:val="center"/>
        <w:rPr>
          <w:rFonts w:ascii="Bookman Old Style" w:hAnsi="Bookman Old Style"/>
          <w:b/>
          <w:i/>
          <w:sz w:val="72"/>
          <w:szCs w:val="72"/>
        </w:rPr>
      </w:pPr>
    </w:p>
    <w:p w:rsidR="00E7251D" w:rsidRPr="0020379E" w:rsidRDefault="00E7251D" w:rsidP="00E7251D">
      <w:pPr>
        <w:jc w:val="center"/>
        <w:rPr>
          <w:rFonts w:ascii="Bookman Old Style" w:hAnsi="Bookman Old Style"/>
          <w:b/>
          <w:i/>
          <w:sz w:val="72"/>
          <w:szCs w:val="72"/>
        </w:rPr>
      </w:pPr>
      <w:r w:rsidRPr="0020379E">
        <w:rPr>
          <w:rFonts w:ascii="Bookman Old Style" w:hAnsi="Bookman Old Style"/>
          <w:b/>
          <w:i/>
          <w:sz w:val="72"/>
          <w:szCs w:val="72"/>
        </w:rPr>
        <w:t xml:space="preserve">Официальный вестник </w:t>
      </w:r>
    </w:p>
    <w:p w:rsidR="00E7251D" w:rsidRPr="0020379E" w:rsidRDefault="00E7251D" w:rsidP="00E7251D">
      <w:pPr>
        <w:jc w:val="center"/>
        <w:rPr>
          <w:b/>
          <w:sz w:val="72"/>
          <w:szCs w:val="72"/>
        </w:rPr>
      </w:pPr>
      <w:r>
        <w:rPr>
          <w:rFonts w:ascii="Monotype Corsiva" w:hAnsi="Monotype Corsiva"/>
          <w:b/>
          <w:i/>
          <w:sz w:val="72"/>
          <w:szCs w:val="72"/>
        </w:rPr>
        <w:t>Боровёнковского сельского поселения</w:t>
      </w: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Pr="0012550C" w:rsidRDefault="00E7251D" w:rsidP="00E7251D"/>
    <w:p w:rsidR="00E7251D" w:rsidRPr="0012550C" w:rsidRDefault="00E7251D" w:rsidP="00E7251D"/>
    <w:p w:rsidR="00E7251D" w:rsidRDefault="00E7251D" w:rsidP="00E7251D">
      <w:pPr>
        <w:tabs>
          <w:tab w:val="left" w:pos="1587"/>
        </w:tabs>
      </w:pPr>
    </w:p>
    <w:tbl>
      <w:tblPr>
        <w:tblpPr w:leftFromText="180" w:rightFromText="180" w:vertAnchor="text" w:horzAnchor="margin" w:tblpY="233"/>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096"/>
        <w:gridCol w:w="3118"/>
        <w:gridCol w:w="2441"/>
      </w:tblGrid>
      <w:tr w:rsidR="00E7251D" w:rsidTr="00241393">
        <w:trPr>
          <w:trHeight w:val="1392"/>
        </w:trPr>
        <w:tc>
          <w:tcPr>
            <w:tcW w:w="2660" w:type="dxa"/>
            <w:tcBorders>
              <w:top w:val="double" w:sz="4" w:space="0" w:color="auto"/>
              <w:left w:val="double" w:sz="4" w:space="0" w:color="auto"/>
              <w:bottom w:val="double" w:sz="4" w:space="0" w:color="auto"/>
            </w:tcBorders>
            <w:shd w:val="clear" w:color="auto" w:fill="auto"/>
          </w:tcPr>
          <w:p w:rsidR="00E7251D" w:rsidRPr="004A2239" w:rsidRDefault="00E7251D" w:rsidP="0075797B">
            <w:pPr>
              <w:jc w:val="center"/>
              <w:rPr>
                <w:rFonts w:ascii="Bookman Old Style" w:hAnsi="Bookman Old Style"/>
                <w:b/>
                <w:i/>
                <w:sz w:val="26"/>
                <w:szCs w:val="26"/>
              </w:rPr>
            </w:pPr>
            <w:r w:rsidRPr="004A2239">
              <w:rPr>
                <w:rFonts w:ascii="Bookman Old Style" w:hAnsi="Bookman Old Style"/>
                <w:b/>
                <w:i/>
                <w:sz w:val="26"/>
                <w:szCs w:val="26"/>
              </w:rPr>
              <w:t xml:space="preserve">Официальный вестник </w:t>
            </w:r>
          </w:p>
          <w:p w:rsidR="00241393" w:rsidRDefault="00E7251D" w:rsidP="0075797B">
            <w:pPr>
              <w:tabs>
                <w:tab w:val="left" w:pos="1587"/>
              </w:tabs>
              <w:jc w:val="center"/>
              <w:rPr>
                <w:rFonts w:ascii="Monotype Corsiva" w:hAnsi="Monotype Corsiva"/>
                <w:b/>
                <w:i/>
              </w:rPr>
            </w:pPr>
            <w:r>
              <w:rPr>
                <w:rFonts w:ascii="Monotype Corsiva" w:hAnsi="Monotype Corsiva"/>
                <w:b/>
                <w:i/>
              </w:rPr>
              <w:t xml:space="preserve">Боровёнковского </w:t>
            </w:r>
          </w:p>
          <w:p w:rsidR="00E7251D" w:rsidRDefault="00E7251D" w:rsidP="0075797B">
            <w:pPr>
              <w:tabs>
                <w:tab w:val="left" w:pos="1587"/>
              </w:tabs>
              <w:jc w:val="center"/>
            </w:pPr>
            <w:r>
              <w:rPr>
                <w:rFonts w:ascii="Monotype Corsiva" w:hAnsi="Monotype Corsiva"/>
                <w:b/>
                <w:i/>
              </w:rPr>
              <w:t>сельского поселения</w:t>
            </w:r>
          </w:p>
        </w:tc>
        <w:tc>
          <w:tcPr>
            <w:tcW w:w="2096" w:type="dxa"/>
            <w:tcBorders>
              <w:top w:val="double" w:sz="4" w:space="0" w:color="auto"/>
              <w:bottom w:val="double" w:sz="4" w:space="0" w:color="auto"/>
            </w:tcBorders>
            <w:shd w:val="clear" w:color="auto" w:fill="auto"/>
          </w:tcPr>
          <w:p w:rsidR="00E7251D" w:rsidRDefault="00E7251D" w:rsidP="0075797B">
            <w:pPr>
              <w:tabs>
                <w:tab w:val="left" w:pos="1587"/>
              </w:tabs>
              <w:jc w:val="center"/>
              <w:rPr>
                <w:sz w:val="20"/>
                <w:szCs w:val="20"/>
              </w:rPr>
            </w:pPr>
            <w:r w:rsidRPr="004A2239">
              <w:rPr>
                <w:sz w:val="20"/>
                <w:szCs w:val="20"/>
              </w:rPr>
              <w:t>АДРЕС</w:t>
            </w:r>
            <w:r>
              <w:rPr>
                <w:sz w:val="20"/>
                <w:szCs w:val="20"/>
              </w:rPr>
              <w:t xml:space="preserve"> редакции, издателя,</w:t>
            </w:r>
          </w:p>
          <w:p w:rsidR="00E7251D" w:rsidRPr="004A2239" w:rsidRDefault="00E7251D" w:rsidP="0075797B">
            <w:pPr>
              <w:tabs>
                <w:tab w:val="left" w:pos="1587"/>
              </w:tabs>
              <w:jc w:val="center"/>
              <w:rPr>
                <w:sz w:val="20"/>
                <w:szCs w:val="20"/>
              </w:rPr>
            </w:pPr>
            <w:r>
              <w:rPr>
                <w:sz w:val="20"/>
                <w:szCs w:val="20"/>
              </w:rPr>
              <w:t xml:space="preserve"> типографии</w:t>
            </w:r>
            <w:r w:rsidRPr="004A2239">
              <w:rPr>
                <w:sz w:val="20"/>
                <w:szCs w:val="20"/>
              </w:rPr>
              <w:t>:</w:t>
            </w:r>
          </w:p>
          <w:p w:rsidR="00E7251D" w:rsidRPr="004A2239" w:rsidRDefault="00E7251D" w:rsidP="0075797B">
            <w:pPr>
              <w:tabs>
                <w:tab w:val="left" w:pos="1587"/>
              </w:tabs>
              <w:jc w:val="center"/>
              <w:rPr>
                <w:sz w:val="20"/>
                <w:szCs w:val="20"/>
              </w:rPr>
            </w:pPr>
            <w:r w:rsidRPr="004A2239">
              <w:rPr>
                <w:sz w:val="20"/>
                <w:szCs w:val="20"/>
              </w:rPr>
              <w:t>174</w:t>
            </w:r>
            <w:r>
              <w:rPr>
                <w:sz w:val="20"/>
                <w:szCs w:val="20"/>
              </w:rPr>
              <w:t>330</w:t>
            </w:r>
            <w:r w:rsidRPr="004A2239">
              <w:rPr>
                <w:sz w:val="20"/>
                <w:szCs w:val="20"/>
              </w:rPr>
              <w:t>,</w:t>
            </w:r>
          </w:p>
          <w:p w:rsidR="00E7251D" w:rsidRPr="004A2239" w:rsidRDefault="00E7251D" w:rsidP="0075797B">
            <w:pPr>
              <w:tabs>
                <w:tab w:val="left" w:pos="1587"/>
              </w:tabs>
              <w:jc w:val="center"/>
              <w:rPr>
                <w:sz w:val="20"/>
                <w:szCs w:val="20"/>
              </w:rPr>
            </w:pPr>
            <w:r>
              <w:rPr>
                <w:sz w:val="20"/>
                <w:szCs w:val="20"/>
              </w:rPr>
              <w:t>п. Боровёнка, ул. Кооперативная, д. 5</w:t>
            </w:r>
          </w:p>
        </w:tc>
        <w:tc>
          <w:tcPr>
            <w:tcW w:w="3118" w:type="dxa"/>
            <w:tcBorders>
              <w:top w:val="double" w:sz="4" w:space="0" w:color="auto"/>
              <w:bottom w:val="double" w:sz="4" w:space="0" w:color="auto"/>
            </w:tcBorders>
            <w:shd w:val="clear" w:color="auto" w:fill="auto"/>
          </w:tcPr>
          <w:p w:rsidR="00E7251D" w:rsidRPr="0049714E" w:rsidRDefault="00E7251D" w:rsidP="0075797B">
            <w:pPr>
              <w:tabs>
                <w:tab w:val="left" w:pos="1587"/>
              </w:tabs>
              <w:jc w:val="center"/>
              <w:rPr>
                <w:sz w:val="20"/>
                <w:szCs w:val="20"/>
              </w:rPr>
            </w:pPr>
            <w:r w:rsidRPr="00890570">
              <w:rPr>
                <w:sz w:val="20"/>
                <w:szCs w:val="20"/>
              </w:rPr>
              <w:t xml:space="preserve">Тираж </w:t>
            </w:r>
            <w:r w:rsidR="001E3EFB">
              <w:rPr>
                <w:sz w:val="20"/>
                <w:szCs w:val="20"/>
              </w:rPr>
              <w:t>7</w:t>
            </w:r>
            <w:r w:rsidRPr="00890570">
              <w:rPr>
                <w:sz w:val="20"/>
                <w:szCs w:val="20"/>
              </w:rPr>
              <w:t xml:space="preserve"> экз. </w:t>
            </w:r>
            <w:r w:rsidRPr="0049714E">
              <w:rPr>
                <w:sz w:val="20"/>
                <w:szCs w:val="20"/>
              </w:rPr>
              <w:t>Бесплатно</w:t>
            </w:r>
          </w:p>
          <w:p w:rsidR="00E7251D" w:rsidRPr="0049714E" w:rsidRDefault="00E7251D" w:rsidP="0075797B">
            <w:pPr>
              <w:tabs>
                <w:tab w:val="left" w:pos="1587"/>
              </w:tabs>
              <w:jc w:val="center"/>
              <w:rPr>
                <w:sz w:val="20"/>
                <w:szCs w:val="20"/>
              </w:rPr>
            </w:pPr>
            <w:r w:rsidRPr="0049714E">
              <w:rPr>
                <w:sz w:val="20"/>
                <w:szCs w:val="20"/>
              </w:rPr>
              <w:t xml:space="preserve">Подписано в печать </w:t>
            </w:r>
            <w:r w:rsidR="00081795">
              <w:rPr>
                <w:sz w:val="20"/>
                <w:szCs w:val="20"/>
              </w:rPr>
              <w:t>17</w:t>
            </w:r>
            <w:r w:rsidRPr="0049714E">
              <w:rPr>
                <w:sz w:val="20"/>
                <w:szCs w:val="20"/>
              </w:rPr>
              <w:t>.</w:t>
            </w:r>
            <w:r w:rsidR="00081795">
              <w:rPr>
                <w:sz w:val="20"/>
                <w:szCs w:val="20"/>
              </w:rPr>
              <w:t>01.2025</w:t>
            </w:r>
          </w:p>
          <w:p w:rsidR="00E7251D" w:rsidRPr="0049714E" w:rsidRDefault="00E7251D" w:rsidP="0075797B">
            <w:pPr>
              <w:tabs>
                <w:tab w:val="left" w:pos="1587"/>
              </w:tabs>
              <w:jc w:val="center"/>
              <w:rPr>
                <w:sz w:val="20"/>
                <w:szCs w:val="20"/>
              </w:rPr>
            </w:pPr>
            <w:r w:rsidRPr="0049714E">
              <w:rPr>
                <w:sz w:val="20"/>
                <w:szCs w:val="20"/>
              </w:rPr>
              <w:t>Время подписания в печать:</w:t>
            </w:r>
          </w:p>
          <w:p w:rsidR="00E7251D" w:rsidRPr="0049714E" w:rsidRDefault="00B46ECC" w:rsidP="0075797B">
            <w:pPr>
              <w:tabs>
                <w:tab w:val="left" w:pos="1587"/>
              </w:tabs>
              <w:jc w:val="center"/>
              <w:rPr>
                <w:sz w:val="20"/>
                <w:szCs w:val="20"/>
              </w:rPr>
            </w:pPr>
            <w:r>
              <w:rPr>
                <w:sz w:val="20"/>
                <w:szCs w:val="20"/>
              </w:rPr>
              <w:t xml:space="preserve">по графику- </w:t>
            </w:r>
            <w:r w:rsidR="000829FD">
              <w:rPr>
                <w:sz w:val="20"/>
                <w:szCs w:val="20"/>
              </w:rPr>
              <w:t>11</w:t>
            </w:r>
            <w:r w:rsidR="00E7251D" w:rsidRPr="0049714E">
              <w:rPr>
                <w:sz w:val="20"/>
                <w:szCs w:val="20"/>
              </w:rPr>
              <w:t>.00;</w:t>
            </w:r>
          </w:p>
          <w:p w:rsidR="00E7251D" w:rsidRPr="004A2239" w:rsidRDefault="00B46ECC" w:rsidP="00CD38EF">
            <w:pPr>
              <w:tabs>
                <w:tab w:val="left" w:pos="1587"/>
              </w:tabs>
              <w:jc w:val="center"/>
              <w:rPr>
                <w:sz w:val="20"/>
                <w:szCs w:val="20"/>
              </w:rPr>
            </w:pPr>
            <w:r>
              <w:rPr>
                <w:sz w:val="20"/>
                <w:szCs w:val="20"/>
              </w:rPr>
              <w:t xml:space="preserve">фактически – </w:t>
            </w:r>
            <w:r w:rsidR="000829FD">
              <w:rPr>
                <w:sz w:val="20"/>
                <w:szCs w:val="20"/>
              </w:rPr>
              <w:t>11</w:t>
            </w:r>
            <w:r w:rsidR="00E7251D" w:rsidRPr="0049714E">
              <w:rPr>
                <w:sz w:val="20"/>
                <w:szCs w:val="20"/>
              </w:rPr>
              <w:t>.00</w:t>
            </w:r>
          </w:p>
        </w:tc>
        <w:tc>
          <w:tcPr>
            <w:tcW w:w="2441" w:type="dxa"/>
            <w:tcBorders>
              <w:top w:val="double" w:sz="4" w:space="0" w:color="auto"/>
              <w:bottom w:val="double" w:sz="4" w:space="0" w:color="auto"/>
              <w:right w:val="double" w:sz="4" w:space="0" w:color="auto"/>
            </w:tcBorders>
            <w:shd w:val="clear" w:color="auto" w:fill="auto"/>
          </w:tcPr>
          <w:p w:rsidR="006F1140" w:rsidRPr="006F1140" w:rsidRDefault="002603E4" w:rsidP="006F1140">
            <w:pPr>
              <w:tabs>
                <w:tab w:val="left" w:pos="1587"/>
              </w:tabs>
              <w:jc w:val="center"/>
              <w:rPr>
                <w:sz w:val="20"/>
                <w:szCs w:val="20"/>
              </w:rPr>
            </w:pPr>
            <w:r>
              <w:rPr>
                <w:sz w:val="20"/>
                <w:szCs w:val="20"/>
              </w:rPr>
              <w:t>Главный редактор</w:t>
            </w:r>
          </w:p>
          <w:p w:rsidR="006F1140" w:rsidRPr="006F1140" w:rsidRDefault="00506435" w:rsidP="006F1140">
            <w:pPr>
              <w:tabs>
                <w:tab w:val="left" w:pos="1587"/>
              </w:tabs>
              <w:jc w:val="center"/>
              <w:rPr>
                <w:sz w:val="20"/>
                <w:szCs w:val="20"/>
              </w:rPr>
            </w:pPr>
            <w:r>
              <w:rPr>
                <w:sz w:val="20"/>
                <w:szCs w:val="20"/>
              </w:rPr>
              <w:t>Ю.Н.Соколова</w:t>
            </w:r>
          </w:p>
          <w:p w:rsidR="00E7251D" w:rsidRPr="004A2239" w:rsidRDefault="00E7251D" w:rsidP="0075797B">
            <w:pPr>
              <w:tabs>
                <w:tab w:val="left" w:pos="1587"/>
              </w:tabs>
              <w:jc w:val="center"/>
              <w:rPr>
                <w:sz w:val="20"/>
                <w:szCs w:val="20"/>
              </w:rPr>
            </w:pPr>
            <w:r w:rsidRPr="004A2239">
              <w:rPr>
                <w:sz w:val="20"/>
                <w:szCs w:val="20"/>
              </w:rPr>
              <w:t>ТЕЛЕФОНЫ:</w:t>
            </w:r>
          </w:p>
          <w:p w:rsidR="00E7251D" w:rsidRPr="004A2239" w:rsidRDefault="00E7251D" w:rsidP="0075797B">
            <w:pPr>
              <w:tabs>
                <w:tab w:val="left" w:pos="1587"/>
              </w:tabs>
              <w:jc w:val="center"/>
              <w:rPr>
                <w:sz w:val="20"/>
                <w:szCs w:val="20"/>
              </w:rPr>
            </w:pPr>
            <w:r w:rsidRPr="004A2239">
              <w:rPr>
                <w:sz w:val="20"/>
                <w:szCs w:val="20"/>
              </w:rPr>
              <w:t xml:space="preserve">редактора – </w:t>
            </w:r>
            <w:r>
              <w:rPr>
                <w:sz w:val="20"/>
                <w:szCs w:val="20"/>
              </w:rPr>
              <w:t>43-225</w:t>
            </w:r>
          </w:p>
        </w:tc>
      </w:tr>
    </w:tbl>
    <w:p w:rsidR="00205946" w:rsidRPr="00991EDA" w:rsidRDefault="0012550C" w:rsidP="0092775E">
      <w:pPr>
        <w:jc w:val="center"/>
        <w:rPr>
          <w:b/>
          <w:sz w:val="16"/>
          <w:szCs w:val="16"/>
        </w:rPr>
      </w:pPr>
      <w:r w:rsidRPr="00991EDA">
        <w:rPr>
          <w:sz w:val="16"/>
          <w:szCs w:val="16"/>
        </w:rPr>
        <w:br w:type="page"/>
      </w:r>
      <w:r w:rsidR="00205946" w:rsidRPr="00991EDA">
        <w:rPr>
          <w:b/>
          <w:sz w:val="16"/>
          <w:szCs w:val="16"/>
        </w:rPr>
        <w:lastRenderedPageBreak/>
        <w:t>Оглавление</w:t>
      </w:r>
    </w:p>
    <w:p w:rsidR="00984AD7" w:rsidRPr="00991EDA" w:rsidRDefault="00984AD7" w:rsidP="00E637E7">
      <w:pPr>
        <w:rPr>
          <w:vanish/>
          <w:sz w:val="16"/>
          <w:szCs w:val="16"/>
        </w:rPr>
      </w:pPr>
    </w:p>
    <w:tbl>
      <w:tblPr>
        <w:tblW w:w="10708" w:type="dxa"/>
        <w:tblLayout w:type="fixed"/>
        <w:tblLook w:val="04A0"/>
      </w:tblPr>
      <w:tblGrid>
        <w:gridCol w:w="1242"/>
        <w:gridCol w:w="8364"/>
        <w:gridCol w:w="15"/>
        <w:gridCol w:w="1087"/>
      </w:tblGrid>
      <w:tr w:rsidR="00D5484A" w:rsidRPr="00991EDA" w:rsidTr="00053B01">
        <w:trPr>
          <w:trHeight w:val="554"/>
        </w:trPr>
        <w:tc>
          <w:tcPr>
            <w:tcW w:w="1242"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дата</w:t>
            </w:r>
          </w:p>
        </w:tc>
        <w:tc>
          <w:tcPr>
            <w:tcW w:w="8379" w:type="dxa"/>
            <w:gridSpan w:val="2"/>
            <w:tcBorders>
              <w:top w:val="single" w:sz="4" w:space="0" w:color="auto"/>
              <w:bottom w:val="single" w:sz="4" w:space="0" w:color="auto"/>
            </w:tcBorders>
            <w:shd w:val="clear" w:color="auto" w:fill="auto"/>
          </w:tcPr>
          <w:p w:rsidR="00D5484A" w:rsidRDefault="00D5484A" w:rsidP="00803EE0">
            <w:pPr>
              <w:jc w:val="center"/>
              <w:rPr>
                <w:b/>
                <w:sz w:val="16"/>
                <w:szCs w:val="16"/>
              </w:rPr>
            </w:pPr>
            <w:r w:rsidRPr="00991EDA">
              <w:rPr>
                <w:b/>
                <w:sz w:val="16"/>
                <w:szCs w:val="16"/>
              </w:rPr>
              <w:t>Наименование</w:t>
            </w:r>
          </w:p>
          <w:p w:rsidR="007B6C54" w:rsidRPr="00991EDA" w:rsidRDefault="007B6C54" w:rsidP="00803EE0">
            <w:pPr>
              <w:jc w:val="center"/>
              <w:rPr>
                <w:b/>
                <w:sz w:val="16"/>
                <w:szCs w:val="16"/>
              </w:rPr>
            </w:pPr>
          </w:p>
        </w:tc>
        <w:tc>
          <w:tcPr>
            <w:tcW w:w="1087" w:type="dxa"/>
            <w:tcBorders>
              <w:top w:val="single" w:sz="4" w:space="0" w:color="auto"/>
              <w:bottom w:val="single" w:sz="4" w:space="0" w:color="auto"/>
            </w:tcBorders>
            <w:shd w:val="clear" w:color="auto" w:fill="auto"/>
          </w:tcPr>
          <w:p w:rsidR="00D5484A" w:rsidRPr="00991EDA" w:rsidRDefault="000E5005" w:rsidP="00D5484A">
            <w:pPr>
              <w:jc w:val="center"/>
              <w:rPr>
                <w:b/>
                <w:sz w:val="16"/>
                <w:szCs w:val="16"/>
              </w:rPr>
            </w:pPr>
            <w:r>
              <w:rPr>
                <w:b/>
                <w:sz w:val="16"/>
                <w:szCs w:val="16"/>
              </w:rPr>
              <w:t xml:space="preserve">   </w:t>
            </w:r>
            <w:r w:rsidR="00D5484A" w:rsidRPr="00991EDA">
              <w:rPr>
                <w:b/>
                <w:sz w:val="16"/>
                <w:szCs w:val="16"/>
              </w:rPr>
              <w:t>№ стр</w:t>
            </w:r>
            <w:r w:rsidR="00D5484A" w:rsidRPr="00991EDA">
              <w:rPr>
                <w:b/>
                <w:sz w:val="16"/>
                <w:szCs w:val="16"/>
              </w:rPr>
              <w:t>а</w:t>
            </w:r>
            <w:r w:rsidR="00D5484A" w:rsidRPr="00991EDA">
              <w:rPr>
                <w:b/>
                <w:sz w:val="16"/>
                <w:szCs w:val="16"/>
              </w:rPr>
              <w:t>ницы</w:t>
            </w:r>
          </w:p>
        </w:tc>
      </w:tr>
      <w:tr w:rsidR="005D3DCF" w:rsidRPr="00D976ED" w:rsidTr="00053B01">
        <w:trPr>
          <w:trHeight w:val="13025"/>
        </w:trPr>
        <w:tc>
          <w:tcPr>
            <w:tcW w:w="1242" w:type="dxa"/>
            <w:shd w:val="clear" w:color="auto" w:fill="auto"/>
          </w:tcPr>
          <w:p w:rsidR="00B918C6" w:rsidRPr="009E2435" w:rsidRDefault="00B96310" w:rsidP="0058699A">
            <w:pPr>
              <w:rPr>
                <w:b/>
                <w:sz w:val="14"/>
                <w:szCs w:val="14"/>
              </w:rPr>
            </w:pPr>
            <w:r w:rsidRPr="009E2435">
              <w:rPr>
                <w:b/>
                <w:sz w:val="14"/>
                <w:szCs w:val="14"/>
              </w:rPr>
              <w:t xml:space="preserve">        №</w:t>
            </w:r>
          </w:p>
          <w:p w:rsidR="0040431B" w:rsidRDefault="0040431B" w:rsidP="0058699A">
            <w:pPr>
              <w:rPr>
                <w:b/>
                <w:sz w:val="14"/>
                <w:szCs w:val="14"/>
              </w:rPr>
            </w:pPr>
          </w:p>
          <w:p w:rsidR="00986163" w:rsidRDefault="00986163" w:rsidP="0058699A">
            <w:pPr>
              <w:rPr>
                <w:b/>
                <w:sz w:val="14"/>
                <w:szCs w:val="14"/>
              </w:rPr>
            </w:pPr>
          </w:p>
          <w:p w:rsidR="00986163" w:rsidRDefault="00986163" w:rsidP="0058699A">
            <w:pPr>
              <w:rPr>
                <w:b/>
                <w:sz w:val="14"/>
                <w:szCs w:val="14"/>
              </w:rPr>
            </w:pPr>
          </w:p>
          <w:p w:rsidR="00052A0A" w:rsidRDefault="00052A0A" w:rsidP="0058699A">
            <w:pPr>
              <w:rPr>
                <w:b/>
                <w:sz w:val="14"/>
                <w:szCs w:val="14"/>
              </w:rPr>
            </w:pPr>
          </w:p>
          <w:p w:rsidR="009C757F" w:rsidRPr="00C3483B" w:rsidRDefault="009C757F" w:rsidP="009C757F">
            <w:pPr>
              <w:rPr>
                <w:b/>
                <w:sz w:val="12"/>
                <w:szCs w:val="12"/>
              </w:rPr>
            </w:pPr>
            <w:r w:rsidRPr="00C3483B">
              <w:rPr>
                <w:b/>
                <w:sz w:val="12"/>
                <w:szCs w:val="12"/>
              </w:rPr>
              <w:t xml:space="preserve">№ </w:t>
            </w:r>
            <w:r w:rsidR="00986163">
              <w:rPr>
                <w:b/>
                <w:sz w:val="12"/>
                <w:szCs w:val="12"/>
              </w:rPr>
              <w:t>б/н</w:t>
            </w:r>
          </w:p>
          <w:p w:rsidR="009C757F" w:rsidRPr="00C3483B" w:rsidRDefault="009C757F" w:rsidP="009C757F">
            <w:pPr>
              <w:rPr>
                <w:b/>
                <w:sz w:val="12"/>
                <w:szCs w:val="12"/>
              </w:rPr>
            </w:pPr>
          </w:p>
          <w:p w:rsidR="0075359D" w:rsidRPr="00C3483B" w:rsidRDefault="0075359D" w:rsidP="0058699A">
            <w:pPr>
              <w:rPr>
                <w:b/>
                <w:sz w:val="12"/>
                <w:szCs w:val="12"/>
              </w:rPr>
            </w:pPr>
          </w:p>
          <w:p w:rsidR="00E63F7C" w:rsidRPr="00C3483B" w:rsidRDefault="00E63F7C" w:rsidP="0058699A">
            <w:pPr>
              <w:rPr>
                <w:b/>
                <w:sz w:val="12"/>
                <w:szCs w:val="12"/>
              </w:rPr>
            </w:pPr>
          </w:p>
          <w:p w:rsidR="00E63F7C" w:rsidRPr="00C3483B" w:rsidRDefault="005468FA" w:rsidP="00986163">
            <w:pPr>
              <w:rPr>
                <w:b/>
                <w:sz w:val="12"/>
                <w:szCs w:val="12"/>
              </w:rPr>
            </w:pPr>
            <w:r>
              <w:rPr>
                <w:b/>
                <w:sz w:val="12"/>
                <w:szCs w:val="12"/>
              </w:rPr>
              <w:t xml:space="preserve">№ </w:t>
            </w:r>
            <w:r w:rsidR="00986163">
              <w:rPr>
                <w:b/>
                <w:sz w:val="12"/>
                <w:szCs w:val="12"/>
              </w:rPr>
              <w:t>б/н</w:t>
            </w:r>
          </w:p>
          <w:p w:rsidR="009C757F" w:rsidRDefault="009C757F" w:rsidP="0058699A">
            <w:pPr>
              <w:rPr>
                <w:b/>
                <w:sz w:val="12"/>
                <w:szCs w:val="12"/>
              </w:rPr>
            </w:pPr>
          </w:p>
          <w:p w:rsidR="00F52055" w:rsidRDefault="00F52055" w:rsidP="0058699A">
            <w:pPr>
              <w:rPr>
                <w:b/>
                <w:sz w:val="12"/>
                <w:szCs w:val="12"/>
              </w:rPr>
            </w:pPr>
          </w:p>
          <w:p w:rsidR="00F52055" w:rsidRDefault="00F52055" w:rsidP="0058699A">
            <w:pPr>
              <w:rPr>
                <w:b/>
                <w:sz w:val="12"/>
                <w:szCs w:val="12"/>
              </w:rPr>
            </w:pPr>
          </w:p>
          <w:p w:rsidR="00053B01" w:rsidRPr="00C3483B" w:rsidRDefault="00053B01" w:rsidP="0058699A">
            <w:pPr>
              <w:rPr>
                <w:b/>
                <w:sz w:val="12"/>
                <w:szCs w:val="12"/>
              </w:rPr>
            </w:pPr>
          </w:p>
          <w:p w:rsidR="00C3483B" w:rsidRDefault="00C3483B" w:rsidP="0058699A">
            <w:pPr>
              <w:rPr>
                <w:b/>
                <w:sz w:val="12"/>
                <w:szCs w:val="12"/>
              </w:rPr>
            </w:pPr>
          </w:p>
          <w:p w:rsidR="00E24CE0" w:rsidRDefault="00E24CE0" w:rsidP="00F00416">
            <w:pPr>
              <w:rPr>
                <w:b/>
                <w:sz w:val="12"/>
                <w:szCs w:val="12"/>
              </w:rPr>
            </w:pPr>
          </w:p>
          <w:p w:rsidR="00F52055" w:rsidRDefault="00F52055" w:rsidP="00F00416">
            <w:pPr>
              <w:rPr>
                <w:b/>
                <w:sz w:val="12"/>
                <w:szCs w:val="12"/>
              </w:rPr>
            </w:pPr>
          </w:p>
          <w:p w:rsidR="00FA5794" w:rsidRDefault="00FA5794" w:rsidP="00F00416">
            <w:pPr>
              <w:rPr>
                <w:b/>
                <w:sz w:val="12"/>
                <w:szCs w:val="12"/>
              </w:rPr>
            </w:pPr>
          </w:p>
          <w:p w:rsidR="00FA5794" w:rsidRDefault="00FA5794" w:rsidP="00F00416">
            <w:pPr>
              <w:rPr>
                <w:b/>
                <w:sz w:val="12"/>
                <w:szCs w:val="12"/>
              </w:rPr>
            </w:pPr>
          </w:p>
          <w:p w:rsidR="00FA5794" w:rsidRPr="00C3483B" w:rsidRDefault="00FA5794" w:rsidP="00F00416">
            <w:pPr>
              <w:rPr>
                <w:b/>
                <w:sz w:val="12"/>
                <w:szCs w:val="12"/>
              </w:rPr>
            </w:pPr>
          </w:p>
          <w:p w:rsidR="00E24CE0" w:rsidRPr="00C3483B" w:rsidRDefault="00E24CE0" w:rsidP="00F00416">
            <w:pPr>
              <w:rPr>
                <w:b/>
                <w:sz w:val="12"/>
                <w:szCs w:val="12"/>
              </w:rPr>
            </w:pPr>
          </w:p>
          <w:p w:rsidR="00E63F7C" w:rsidRPr="00C3483B" w:rsidRDefault="00986163" w:rsidP="00E63F7C">
            <w:pPr>
              <w:rPr>
                <w:b/>
                <w:sz w:val="12"/>
                <w:szCs w:val="12"/>
              </w:rPr>
            </w:pPr>
            <w:r>
              <w:rPr>
                <w:b/>
                <w:sz w:val="12"/>
                <w:szCs w:val="12"/>
              </w:rPr>
              <w:t>№ 3</w:t>
            </w:r>
          </w:p>
          <w:p w:rsidR="00E63F7C" w:rsidRPr="00C3483B" w:rsidRDefault="00F52055" w:rsidP="00E63F7C">
            <w:pPr>
              <w:rPr>
                <w:b/>
                <w:sz w:val="12"/>
                <w:szCs w:val="12"/>
              </w:rPr>
            </w:pPr>
            <w:r>
              <w:rPr>
                <w:b/>
                <w:sz w:val="12"/>
                <w:szCs w:val="12"/>
              </w:rPr>
              <w:t xml:space="preserve">от </w:t>
            </w:r>
            <w:r w:rsidR="00986163">
              <w:rPr>
                <w:b/>
                <w:sz w:val="12"/>
                <w:szCs w:val="12"/>
              </w:rPr>
              <w:t>17.01.2025</w:t>
            </w:r>
          </w:p>
          <w:p w:rsidR="00E24CE0" w:rsidRPr="00C3483B" w:rsidRDefault="00E24CE0" w:rsidP="00761117">
            <w:pPr>
              <w:rPr>
                <w:b/>
                <w:sz w:val="12"/>
                <w:szCs w:val="12"/>
              </w:rPr>
            </w:pPr>
          </w:p>
          <w:p w:rsidR="00E24CE0" w:rsidRPr="00C3483B" w:rsidRDefault="00E24CE0" w:rsidP="00E24CE0">
            <w:pPr>
              <w:rPr>
                <w:b/>
                <w:sz w:val="12"/>
                <w:szCs w:val="12"/>
              </w:rPr>
            </w:pPr>
          </w:p>
          <w:p w:rsidR="00212D88" w:rsidRDefault="00212D88" w:rsidP="00F00416">
            <w:pPr>
              <w:rPr>
                <w:b/>
                <w:sz w:val="12"/>
                <w:szCs w:val="12"/>
              </w:rPr>
            </w:pPr>
          </w:p>
          <w:p w:rsidR="00986163" w:rsidRDefault="00986163" w:rsidP="00F00416">
            <w:pPr>
              <w:rPr>
                <w:b/>
                <w:sz w:val="12"/>
                <w:szCs w:val="12"/>
              </w:rPr>
            </w:pPr>
          </w:p>
          <w:p w:rsidR="00FA5794" w:rsidRDefault="00FA5794" w:rsidP="00F00416">
            <w:pPr>
              <w:rPr>
                <w:b/>
                <w:sz w:val="12"/>
                <w:szCs w:val="12"/>
              </w:rPr>
            </w:pPr>
          </w:p>
          <w:p w:rsidR="00986163" w:rsidRPr="00C3483B" w:rsidRDefault="00986163" w:rsidP="00F00416">
            <w:pPr>
              <w:rPr>
                <w:b/>
                <w:sz w:val="12"/>
                <w:szCs w:val="12"/>
              </w:rPr>
            </w:pPr>
          </w:p>
          <w:p w:rsidR="00F5547C" w:rsidRDefault="00F5547C" w:rsidP="00F00416">
            <w:pPr>
              <w:rPr>
                <w:b/>
                <w:sz w:val="12"/>
                <w:szCs w:val="12"/>
              </w:rPr>
            </w:pPr>
          </w:p>
          <w:p w:rsidR="00237DD9" w:rsidRPr="00C3483B" w:rsidRDefault="00986163" w:rsidP="00F00416">
            <w:pPr>
              <w:rPr>
                <w:b/>
                <w:sz w:val="12"/>
                <w:szCs w:val="12"/>
              </w:rPr>
            </w:pPr>
            <w:r>
              <w:rPr>
                <w:b/>
                <w:sz w:val="12"/>
                <w:szCs w:val="12"/>
              </w:rPr>
              <w:t>б/н</w:t>
            </w:r>
          </w:p>
          <w:p w:rsidR="009B55E1" w:rsidRPr="00C3483B" w:rsidRDefault="009B55E1" w:rsidP="00C62C5D">
            <w:pPr>
              <w:rPr>
                <w:b/>
                <w:sz w:val="12"/>
                <w:szCs w:val="12"/>
              </w:rPr>
            </w:pPr>
          </w:p>
          <w:p w:rsidR="00B0073D" w:rsidRDefault="00B0073D" w:rsidP="00F00416">
            <w:pPr>
              <w:rPr>
                <w:b/>
                <w:sz w:val="12"/>
                <w:szCs w:val="12"/>
              </w:rPr>
            </w:pPr>
          </w:p>
          <w:p w:rsidR="00053B01" w:rsidRPr="00C3483B" w:rsidRDefault="00053B01" w:rsidP="00F00416">
            <w:pPr>
              <w:rPr>
                <w:b/>
                <w:sz w:val="12"/>
                <w:szCs w:val="12"/>
              </w:rPr>
            </w:pPr>
          </w:p>
          <w:p w:rsidR="00053B01" w:rsidRDefault="00052A0A" w:rsidP="00E63F7C">
            <w:pPr>
              <w:rPr>
                <w:b/>
                <w:sz w:val="12"/>
                <w:szCs w:val="12"/>
              </w:rPr>
            </w:pPr>
            <w:r w:rsidRPr="00C3483B">
              <w:rPr>
                <w:b/>
                <w:sz w:val="12"/>
                <w:szCs w:val="12"/>
              </w:rPr>
              <w:t xml:space="preserve">       </w:t>
            </w:r>
          </w:p>
          <w:p w:rsidR="00053B01" w:rsidRDefault="00053B01" w:rsidP="00E63F7C">
            <w:pPr>
              <w:rPr>
                <w:b/>
                <w:sz w:val="12"/>
                <w:szCs w:val="12"/>
              </w:rPr>
            </w:pPr>
          </w:p>
          <w:p w:rsidR="00053B01" w:rsidRDefault="00053B01" w:rsidP="001E3EFB">
            <w:pPr>
              <w:rPr>
                <w:sz w:val="12"/>
                <w:szCs w:val="12"/>
              </w:rPr>
            </w:pPr>
          </w:p>
          <w:p w:rsidR="00053B01" w:rsidRPr="00C3483B" w:rsidRDefault="00053B01" w:rsidP="001E3EFB">
            <w:pPr>
              <w:rPr>
                <w:sz w:val="12"/>
                <w:szCs w:val="12"/>
              </w:rPr>
            </w:pPr>
          </w:p>
          <w:p w:rsidR="009B55E1" w:rsidRPr="00C3483B" w:rsidRDefault="009B55E1" w:rsidP="001E3EFB">
            <w:pPr>
              <w:rPr>
                <w:b/>
                <w:sz w:val="12"/>
                <w:szCs w:val="12"/>
              </w:rPr>
            </w:pPr>
          </w:p>
          <w:p w:rsidR="00D9365E" w:rsidRPr="00C3483B" w:rsidRDefault="00053B01" w:rsidP="001E3EFB">
            <w:pPr>
              <w:rPr>
                <w:b/>
                <w:sz w:val="12"/>
                <w:szCs w:val="12"/>
              </w:rPr>
            </w:pPr>
            <w:r>
              <w:rPr>
                <w:b/>
                <w:sz w:val="12"/>
                <w:szCs w:val="12"/>
              </w:rPr>
              <w:t>б/н</w:t>
            </w:r>
          </w:p>
          <w:p w:rsidR="001E3EFB" w:rsidRDefault="001E3EFB" w:rsidP="001E3EFB">
            <w:pPr>
              <w:rPr>
                <w:b/>
                <w:sz w:val="12"/>
                <w:szCs w:val="12"/>
              </w:rPr>
            </w:pPr>
          </w:p>
          <w:p w:rsidR="00237DD9" w:rsidRPr="00C3483B" w:rsidRDefault="00237DD9" w:rsidP="001E3EFB">
            <w:pPr>
              <w:rPr>
                <w:b/>
                <w:sz w:val="12"/>
                <w:szCs w:val="12"/>
              </w:rPr>
            </w:pPr>
          </w:p>
          <w:p w:rsidR="009F66D4" w:rsidRDefault="009F66D4" w:rsidP="0058699A">
            <w:pPr>
              <w:jc w:val="center"/>
              <w:rPr>
                <w:b/>
                <w:sz w:val="14"/>
                <w:szCs w:val="14"/>
              </w:rPr>
            </w:pPr>
          </w:p>
          <w:p w:rsidR="009B55E1" w:rsidRDefault="009B55E1" w:rsidP="009B55E1">
            <w:pPr>
              <w:rPr>
                <w:b/>
                <w:sz w:val="14"/>
                <w:szCs w:val="14"/>
              </w:rPr>
            </w:pPr>
          </w:p>
          <w:p w:rsidR="009B55E1" w:rsidRDefault="009B55E1" w:rsidP="0058699A">
            <w:pPr>
              <w:jc w:val="center"/>
              <w:rPr>
                <w:b/>
                <w:sz w:val="14"/>
                <w:szCs w:val="14"/>
              </w:rPr>
            </w:pPr>
          </w:p>
          <w:p w:rsidR="00F94A6D" w:rsidRDefault="00F94A6D" w:rsidP="00F94A6D">
            <w:pPr>
              <w:rPr>
                <w:b/>
                <w:sz w:val="14"/>
                <w:szCs w:val="14"/>
              </w:rPr>
            </w:pPr>
          </w:p>
          <w:p w:rsidR="00D55F33" w:rsidRDefault="00D55F33" w:rsidP="00F94A6D">
            <w:pPr>
              <w:rPr>
                <w:b/>
                <w:sz w:val="14"/>
                <w:szCs w:val="14"/>
              </w:rPr>
            </w:pPr>
          </w:p>
          <w:p w:rsidR="00D55F33" w:rsidRDefault="00D55F33" w:rsidP="00F94A6D">
            <w:pPr>
              <w:rPr>
                <w:b/>
                <w:sz w:val="14"/>
                <w:szCs w:val="14"/>
              </w:rPr>
            </w:pPr>
          </w:p>
          <w:p w:rsidR="00237DD9" w:rsidRDefault="00237DD9" w:rsidP="00F94A6D">
            <w:pPr>
              <w:rPr>
                <w:b/>
                <w:sz w:val="14"/>
                <w:szCs w:val="14"/>
              </w:rPr>
            </w:pPr>
          </w:p>
          <w:p w:rsidR="00D9365E" w:rsidRDefault="00D9365E" w:rsidP="00F94A6D">
            <w:pPr>
              <w:rPr>
                <w:b/>
                <w:sz w:val="14"/>
                <w:szCs w:val="14"/>
              </w:rPr>
            </w:pPr>
          </w:p>
          <w:p w:rsidR="009B55E1" w:rsidRDefault="009B55E1" w:rsidP="00F94A6D">
            <w:pPr>
              <w:rPr>
                <w:b/>
                <w:sz w:val="14"/>
                <w:szCs w:val="14"/>
              </w:rPr>
            </w:pPr>
          </w:p>
          <w:p w:rsidR="009B55E1" w:rsidRDefault="009B55E1" w:rsidP="00F94A6D">
            <w:pPr>
              <w:rPr>
                <w:b/>
                <w:sz w:val="14"/>
                <w:szCs w:val="14"/>
              </w:rPr>
            </w:pPr>
          </w:p>
          <w:p w:rsidR="009B55E1" w:rsidRDefault="009B55E1" w:rsidP="00F94A6D">
            <w:pPr>
              <w:rPr>
                <w:b/>
                <w:sz w:val="14"/>
                <w:szCs w:val="14"/>
              </w:rPr>
            </w:pPr>
          </w:p>
          <w:p w:rsidR="00D9365E" w:rsidRDefault="00D9365E" w:rsidP="0040431B">
            <w:pPr>
              <w:rPr>
                <w:b/>
                <w:sz w:val="14"/>
                <w:szCs w:val="14"/>
              </w:rPr>
            </w:pPr>
          </w:p>
          <w:p w:rsidR="00C52059" w:rsidRPr="009E2435" w:rsidRDefault="00C52059" w:rsidP="0040431B">
            <w:pPr>
              <w:rPr>
                <w:b/>
                <w:sz w:val="14"/>
                <w:szCs w:val="14"/>
              </w:rPr>
            </w:pPr>
          </w:p>
          <w:p w:rsidR="00D55F33" w:rsidRDefault="00D55F33" w:rsidP="00F94A6D">
            <w:pPr>
              <w:rPr>
                <w:b/>
                <w:sz w:val="14"/>
                <w:szCs w:val="14"/>
              </w:rPr>
            </w:pPr>
          </w:p>
          <w:p w:rsidR="006D312E" w:rsidRPr="009E2435" w:rsidRDefault="004D2751" w:rsidP="00D976ED">
            <w:pPr>
              <w:rPr>
                <w:b/>
                <w:sz w:val="14"/>
                <w:szCs w:val="14"/>
              </w:rPr>
            </w:pPr>
            <w:r w:rsidRPr="009E2435">
              <w:rPr>
                <w:sz w:val="14"/>
                <w:szCs w:val="14"/>
              </w:rPr>
              <w:t xml:space="preserve">    </w:t>
            </w:r>
          </w:p>
          <w:p w:rsidR="0093451E" w:rsidRPr="009E2435" w:rsidRDefault="0093451E" w:rsidP="0058699A">
            <w:pPr>
              <w:jc w:val="center"/>
              <w:rPr>
                <w:b/>
                <w:sz w:val="14"/>
                <w:szCs w:val="14"/>
              </w:rPr>
            </w:pPr>
          </w:p>
          <w:p w:rsidR="00D9365E" w:rsidRDefault="00D9365E" w:rsidP="000C6F18">
            <w:pPr>
              <w:rPr>
                <w:b/>
                <w:sz w:val="14"/>
                <w:szCs w:val="14"/>
              </w:rPr>
            </w:pPr>
          </w:p>
          <w:p w:rsidR="00D9365E" w:rsidRDefault="00D9365E" w:rsidP="00E06DAE">
            <w:pPr>
              <w:jc w:val="center"/>
              <w:rPr>
                <w:b/>
                <w:sz w:val="14"/>
                <w:szCs w:val="14"/>
              </w:rPr>
            </w:pPr>
          </w:p>
          <w:p w:rsidR="00D976ED" w:rsidRDefault="00D976ED" w:rsidP="00E06DAE">
            <w:pPr>
              <w:jc w:val="center"/>
              <w:rPr>
                <w:b/>
                <w:sz w:val="14"/>
                <w:szCs w:val="14"/>
              </w:rPr>
            </w:pPr>
          </w:p>
          <w:p w:rsidR="00D976ED" w:rsidRPr="009E2435" w:rsidRDefault="00D976ED" w:rsidP="00E06DAE">
            <w:pPr>
              <w:jc w:val="center"/>
              <w:rPr>
                <w:b/>
                <w:sz w:val="14"/>
                <w:szCs w:val="14"/>
              </w:rPr>
            </w:pPr>
          </w:p>
          <w:p w:rsidR="009F66D4" w:rsidRPr="009E2435" w:rsidRDefault="009F66D4" w:rsidP="00C62C5D">
            <w:pPr>
              <w:rPr>
                <w:b/>
                <w:sz w:val="14"/>
                <w:szCs w:val="14"/>
              </w:rPr>
            </w:pPr>
          </w:p>
          <w:p w:rsidR="00B918C6" w:rsidRPr="009E2435" w:rsidRDefault="00B918C6" w:rsidP="0058699A">
            <w:pPr>
              <w:jc w:val="center"/>
              <w:rPr>
                <w:b/>
                <w:sz w:val="14"/>
                <w:szCs w:val="14"/>
              </w:rPr>
            </w:pPr>
          </w:p>
          <w:p w:rsidR="00E06DAE" w:rsidRPr="009E2435" w:rsidRDefault="00E06DAE" w:rsidP="00E06DAE">
            <w:pPr>
              <w:jc w:val="center"/>
              <w:rPr>
                <w:b/>
                <w:sz w:val="14"/>
                <w:szCs w:val="14"/>
              </w:rPr>
            </w:pPr>
          </w:p>
          <w:p w:rsidR="00B918C6" w:rsidRDefault="00B918C6" w:rsidP="00F00416">
            <w:pPr>
              <w:rPr>
                <w:b/>
                <w:sz w:val="14"/>
                <w:szCs w:val="14"/>
              </w:rPr>
            </w:pPr>
          </w:p>
          <w:p w:rsidR="00E63F7C" w:rsidRPr="0081131A" w:rsidRDefault="00E63F7C" w:rsidP="00C3483B">
            <w:pPr>
              <w:rPr>
                <w:sz w:val="14"/>
                <w:szCs w:val="14"/>
              </w:rPr>
            </w:pPr>
          </w:p>
        </w:tc>
        <w:tc>
          <w:tcPr>
            <w:tcW w:w="8364" w:type="dxa"/>
            <w:shd w:val="clear" w:color="auto" w:fill="auto"/>
          </w:tcPr>
          <w:p w:rsidR="009C757F" w:rsidRDefault="00986163" w:rsidP="009C757F">
            <w:pPr>
              <w:spacing w:line="240" w:lineRule="exact"/>
              <w:jc w:val="center"/>
              <w:rPr>
                <w:b/>
                <w:sz w:val="20"/>
                <w:szCs w:val="20"/>
              </w:rPr>
            </w:pPr>
            <w:r>
              <w:rPr>
                <w:b/>
                <w:sz w:val="20"/>
                <w:szCs w:val="20"/>
              </w:rPr>
              <w:t>Постановление</w:t>
            </w:r>
            <w:r w:rsidR="009C757F">
              <w:rPr>
                <w:b/>
                <w:sz w:val="20"/>
                <w:szCs w:val="20"/>
              </w:rPr>
              <w:t xml:space="preserve"> Администрации </w:t>
            </w:r>
            <w:r>
              <w:rPr>
                <w:b/>
                <w:sz w:val="20"/>
                <w:szCs w:val="20"/>
              </w:rPr>
              <w:t>Окуловского муниципального района (ПРОЕКТ)</w:t>
            </w:r>
          </w:p>
          <w:p w:rsidR="009C757F" w:rsidRDefault="009C757F" w:rsidP="00E63F7C">
            <w:pPr>
              <w:pStyle w:val="af5"/>
              <w:spacing w:before="0" w:beforeAutospacing="0" w:after="0" w:afterAutospacing="0" w:line="240" w:lineRule="exact"/>
              <w:rPr>
                <w:b/>
                <w:bCs/>
              </w:rPr>
            </w:pPr>
          </w:p>
          <w:p w:rsidR="00986163" w:rsidRDefault="00986163" w:rsidP="00E63F7C">
            <w:pPr>
              <w:pStyle w:val="af5"/>
              <w:spacing w:before="0" w:beforeAutospacing="0" w:after="0" w:afterAutospacing="0" w:line="240" w:lineRule="exact"/>
              <w:rPr>
                <w:b/>
                <w:bCs/>
              </w:rPr>
            </w:pPr>
          </w:p>
          <w:p w:rsidR="00986163" w:rsidRPr="00901A51" w:rsidRDefault="00986163" w:rsidP="00986163">
            <w:pPr>
              <w:jc w:val="center"/>
              <w:rPr>
                <w:b/>
                <w:sz w:val="16"/>
                <w:szCs w:val="16"/>
              </w:rPr>
            </w:pPr>
            <w:r w:rsidRPr="00901A51">
              <w:rPr>
                <w:b/>
                <w:sz w:val="16"/>
                <w:szCs w:val="16"/>
              </w:rPr>
              <w:t>О назначении общественных обсуждений</w:t>
            </w:r>
          </w:p>
          <w:p w:rsidR="00986163" w:rsidRDefault="00986163" w:rsidP="00E63F7C">
            <w:pPr>
              <w:pStyle w:val="af5"/>
              <w:spacing w:before="0" w:beforeAutospacing="0" w:after="0" w:afterAutospacing="0" w:line="240" w:lineRule="exact"/>
              <w:rPr>
                <w:b/>
                <w:bCs/>
              </w:rPr>
            </w:pPr>
          </w:p>
          <w:p w:rsidR="00986163" w:rsidRDefault="00986163" w:rsidP="00E63F7C">
            <w:pPr>
              <w:pStyle w:val="af5"/>
              <w:spacing w:before="0" w:beforeAutospacing="0" w:after="0" w:afterAutospacing="0" w:line="240" w:lineRule="exact"/>
              <w:rPr>
                <w:b/>
                <w:bCs/>
              </w:rPr>
            </w:pPr>
          </w:p>
          <w:p w:rsidR="00986163" w:rsidRPr="002E5622" w:rsidRDefault="00986163" w:rsidP="00986163">
            <w:pPr>
              <w:suppressAutoHyphens/>
              <w:ind w:firstLine="709"/>
              <w:jc w:val="center"/>
              <w:rPr>
                <w:b/>
                <w:color w:val="000000"/>
                <w:spacing w:val="2"/>
                <w:sz w:val="16"/>
                <w:szCs w:val="16"/>
              </w:rPr>
            </w:pPr>
            <w:r>
              <w:rPr>
                <w:b/>
                <w:color w:val="000000"/>
                <w:spacing w:val="2"/>
                <w:sz w:val="16"/>
                <w:szCs w:val="16"/>
              </w:rPr>
              <w:t>Оповещение о проведении общественных обсуждений</w:t>
            </w:r>
          </w:p>
          <w:p w:rsidR="00986163" w:rsidRDefault="00986163" w:rsidP="00986163">
            <w:pPr>
              <w:suppressAutoHyphens/>
              <w:ind w:firstLine="709"/>
              <w:jc w:val="center"/>
              <w:rPr>
                <w:b/>
                <w:color w:val="000000"/>
                <w:spacing w:val="2"/>
                <w:sz w:val="16"/>
                <w:szCs w:val="16"/>
              </w:rPr>
            </w:pPr>
          </w:p>
          <w:p w:rsidR="00FA5794" w:rsidRPr="002E5622" w:rsidRDefault="00FA5794" w:rsidP="00986163">
            <w:pPr>
              <w:suppressAutoHyphens/>
              <w:ind w:firstLine="709"/>
              <w:jc w:val="center"/>
              <w:rPr>
                <w:b/>
                <w:color w:val="000000"/>
                <w:spacing w:val="2"/>
                <w:sz w:val="16"/>
                <w:szCs w:val="16"/>
              </w:rPr>
            </w:pPr>
          </w:p>
          <w:p w:rsidR="009C757F" w:rsidRDefault="009C757F" w:rsidP="00731247">
            <w:pPr>
              <w:pStyle w:val="af5"/>
              <w:spacing w:before="0" w:beforeAutospacing="0" w:after="0" w:afterAutospacing="0" w:line="240" w:lineRule="exact"/>
              <w:jc w:val="center"/>
              <w:rPr>
                <w:b/>
                <w:bCs/>
              </w:rPr>
            </w:pPr>
          </w:p>
          <w:p w:rsidR="005468FA" w:rsidRDefault="00986163" w:rsidP="00731247">
            <w:pPr>
              <w:pStyle w:val="af5"/>
              <w:spacing w:before="0" w:beforeAutospacing="0" w:after="0" w:afterAutospacing="0" w:line="240" w:lineRule="exact"/>
              <w:jc w:val="center"/>
              <w:rPr>
                <w:b/>
                <w:bCs/>
              </w:rPr>
            </w:pPr>
            <w:r>
              <w:rPr>
                <w:b/>
                <w:sz w:val="20"/>
                <w:szCs w:val="20"/>
              </w:rPr>
              <w:t>Постановление Администрации Боровёнковского сельского поселения</w:t>
            </w:r>
          </w:p>
          <w:p w:rsidR="00F52055" w:rsidRDefault="00F52055" w:rsidP="00F52055">
            <w:pPr>
              <w:pStyle w:val="af5"/>
              <w:spacing w:before="0" w:beforeAutospacing="0" w:after="0" w:afterAutospacing="0" w:line="240" w:lineRule="exact"/>
              <w:rPr>
                <w:b/>
                <w:bCs/>
              </w:rPr>
            </w:pPr>
          </w:p>
          <w:p w:rsidR="00FA5794" w:rsidRDefault="00FA5794" w:rsidP="00F52055">
            <w:pPr>
              <w:pStyle w:val="af5"/>
              <w:spacing w:before="0" w:beforeAutospacing="0" w:after="0" w:afterAutospacing="0" w:line="240" w:lineRule="exact"/>
              <w:rPr>
                <w:b/>
                <w:bCs/>
              </w:rPr>
            </w:pPr>
          </w:p>
          <w:p w:rsidR="00986163" w:rsidRPr="00986163" w:rsidRDefault="00986163" w:rsidP="00986163">
            <w:pPr>
              <w:spacing w:line="240" w:lineRule="exact"/>
              <w:jc w:val="center"/>
              <w:rPr>
                <w:b/>
                <w:sz w:val="16"/>
                <w:szCs w:val="16"/>
              </w:rPr>
            </w:pPr>
            <w:r w:rsidRPr="00282864">
              <w:rPr>
                <w:b/>
                <w:sz w:val="16"/>
                <w:szCs w:val="16"/>
              </w:rPr>
              <w:t>О внесении изменений в муниципальную программу«Реконструкция, капитальный ремонт, ремонт и содерж</w:t>
            </w:r>
            <w:r w:rsidRPr="00282864">
              <w:rPr>
                <w:b/>
                <w:sz w:val="16"/>
                <w:szCs w:val="16"/>
              </w:rPr>
              <w:t>а</w:t>
            </w:r>
            <w:r w:rsidRPr="00282864">
              <w:rPr>
                <w:b/>
                <w:sz w:val="16"/>
                <w:szCs w:val="16"/>
              </w:rPr>
              <w:t>ние автомобильных дорог общего пользования местного значения на территории Боровёнковского сельского поселения на 2017-2026годы»</w:t>
            </w:r>
          </w:p>
          <w:p w:rsidR="005468FA" w:rsidRDefault="005468FA" w:rsidP="00731247">
            <w:pPr>
              <w:pStyle w:val="af5"/>
              <w:spacing w:before="0" w:beforeAutospacing="0" w:after="0" w:afterAutospacing="0" w:line="240" w:lineRule="exact"/>
              <w:jc w:val="center"/>
              <w:rPr>
                <w:b/>
                <w:bCs/>
              </w:rPr>
            </w:pPr>
          </w:p>
          <w:p w:rsidR="005468FA" w:rsidRDefault="005468FA" w:rsidP="00731247">
            <w:pPr>
              <w:pStyle w:val="af5"/>
              <w:spacing w:before="0" w:beforeAutospacing="0" w:after="0" w:afterAutospacing="0" w:line="240" w:lineRule="exact"/>
              <w:jc w:val="center"/>
              <w:rPr>
                <w:b/>
                <w:bCs/>
              </w:rPr>
            </w:pPr>
          </w:p>
          <w:p w:rsidR="00FA5794" w:rsidRDefault="00FA5794" w:rsidP="00731247">
            <w:pPr>
              <w:pStyle w:val="af5"/>
              <w:spacing w:before="0" w:beforeAutospacing="0" w:after="0" w:afterAutospacing="0" w:line="240" w:lineRule="exact"/>
              <w:jc w:val="center"/>
              <w:rPr>
                <w:b/>
                <w:bCs/>
              </w:rPr>
            </w:pPr>
          </w:p>
          <w:p w:rsidR="00053B01" w:rsidRPr="009C757F" w:rsidRDefault="00986163" w:rsidP="00237DD9">
            <w:pPr>
              <w:pStyle w:val="af5"/>
              <w:spacing w:before="0" w:beforeAutospacing="0" w:after="0" w:afterAutospacing="0" w:line="240" w:lineRule="exact"/>
              <w:jc w:val="center"/>
              <w:rPr>
                <w:b/>
                <w:bCs/>
                <w:sz w:val="18"/>
                <w:szCs w:val="18"/>
              </w:rPr>
            </w:pPr>
            <w:r>
              <w:rPr>
                <w:b/>
                <w:bCs/>
                <w:sz w:val="18"/>
                <w:szCs w:val="18"/>
              </w:rPr>
              <w:t>Памятка для пешеходов и автомобилистов</w:t>
            </w:r>
          </w:p>
          <w:p w:rsidR="00F52055" w:rsidRDefault="00F52055" w:rsidP="00F52055">
            <w:pPr>
              <w:spacing w:line="240" w:lineRule="exact"/>
              <w:jc w:val="center"/>
              <w:rPr>
                <w:b/>
                <w:bCs/>
                <w:sz w:val="16"/>
                <w:szCs w:val="16"/>
              </w:rPr>
            </w:pPr>
          </w:p>
          <w:p w:rsidR="00237DD9" w:rsidRPr="00ED586D" w:rsidRDefault="00237DD9" w:rsidP="00FA5794">
            <w:pPr>
              <w:shd w:val="clear" w:color="auto" w:fill="FFFFFF"/>
              <w:tabs>
                <w:tab w:val="left" w:leader="underscore" w:pos="3389"/>
              </w:tabs>
              <w:spacing w:line="240" w:lineRule="exact"/>
              <w:rPr>
                <w:b/>
                <w:color w:val="000000"/>
                <w:spacing w:val="-4"/>
                <w:sz w:val="16"/>
                <w:szCs w:val="16"/>
                <w:lang w:eastAsia="ar-SA"/>
              </w:rPr>
            </w:pPr>
          </w:p>
          <w:p w:rsidR="00E24CE0" w:rsidRPr="00E24CE0" w:rsidRDefault="00E24CE0" w:rsidP="00E24CE0">
            <w:pPr>
              <w:rPr>
                <w:sz w:val="16"/>
                <w:szCs w:val="16"/>
              </w:rPr>
            </w:pPr>
          </w:p>
          <w:p w:rsidR="00053B01" w:rsidRPr="00E51E60" w:rsidRDefault="00053B01" w:rsidP="00053B01">
            <w:pPr>
              <w:pStyle w:val="af5"/>
              <w:spacing w:before="0" w:beforeAutospacing="0" w:after="0" w:afterAutospacing="0" w:line="240" w:lineRule="exact"/>
              <w:jc w:val="center"/>
              <w:rPr>
                <w:rStyle w:val="aff"/>
                <w:sz w:val="16"/>
                <w:szCs w:val="16"/>
              </w:rPr>
            </w:pPr>
            <w:r>
              <w:rPr>
                <w:rStyle w:val="aff"/>
                <w:sz w:val="16"/>
                <w:szCs w:val="16"/>
              </w:rPr>
              <w:t xml:space="preserve">Социальная </w:t>
            </w:r>
            <w:r w:rsidR="00F7411E">
              <w:rPr>
                <w:rStyle w:val="aff"/>
                <w:sz w:val="16"/>
                <w:szCs w:val="16"/>
              </w:rPr>
              <w:t>реклама</w:t>
            </w:r>
          </w:p>
          <w:p w:rsidR="00F7411E" w:rsidRDefault="00053B01" w:rsidP="00F7411E">
            <w:pPr>
              <w:jc w:val="center"/>
              <w:rPr>
                <w:b/>
                <w:sz w:val="16"/>
                <w:szCs w:val="16"/>
              </w:rPr>
            </w:pPr>
            <w:r w:rsidRPr="00E51E60">
              <w:rPr>
                <w:rStyle w:val="aff"/>
                <w:sz w:val="16"/>
                <w:szCs w:val="16"/>
              </w:rPr>
              <w:t>в области энергосбережения и повышения энергетической эффективности</w:t>
            </w:r>
            <w:r w:rsidRPr="00E51E60">
              <w:rPr>
                <w:sz w:val="16"/>
                <w:szCs w:val="16"/>
              </w:rPr>
              <w:t xml:space="preserve"> </w:t>
            </w:r>
            <w:r w:rsidRPr="00E51E60">
              <w:rPr>
                <w:b/>
                <w:sz w:val="16"/>
                <w:szCs w:val="16"/>
              </w:rPr>
              <w:t>Боро</w:t>
            </w:r>
            <w:r>
              <w:rPr>
                <w:b/>
                <w:sz w:val="16"/>
                <w:szCs w:val="16"/>
              </w:rPr>
              <w:t>вёнковского сельского</w:t>
            </w:r>
          </w:p>
          <w:p w:rsidR="00E24CE0" w:rsidRPr="00E24CE0" w:rsidRDefault="00053B01" w:rsidP="00F7411E">
            <w:pPr>
              <w:jc w:val="center"/>
              <w:rPr>
                <w:sz w:val="16"/>
                <w:szCs w:val="16"/>
              </w:rPr>
            </w:pPr>
            <w:r>
              <w:rPr>
                <w:b/>
                <w:sz w:val="16"/>
                <w:szCs w:val="16"/>
              </w:rPr>
              <w:t xml:space="preserve"> поселения</w:t>
            </w:r>
          </w:p>
          <w:p w:rsidR="00E24CE0" w:rsidRDefault="00E24CE0" w:rsidP="00E24CE0">
            <w:pPr>
              <w:rPr>
                <w:sz w:val="16"/>
                <w:szCs w:val="16"/>
              </w:rPr>
            </w:pPr>
          </w:p>
          <w:p w:rsidR="00237DD9" w:rsidRDefault="00237DD9" w:rsidP="00E24CE0">
            <w:pPr>
              <w:tabs>
                <w:tab w:val="left" w:pos="1350"/>
              </w:tabs>
              <w:jc w:val="center"/>
              <w:rPr>
                <w:b/>
                <w:sz w:val="16"/>
                <w:szCs w:val="16"/>
              </w:rPr>
            </w:pPr>
          </w:p>
          <w:p w:rsidR="00237DD9" w:rsidRDefault="00237DD9" w:rsidP="00237DD9">
            <w:pPr>
              <w:rPr>
                <w:sz w:val="16"/>
                <w:szCs w:val="16"/>
              </w:rPr>
            </w:pPr>
          </w:p>
          <w:p w:rsidR="00237DD9" w:rsidRDefault="00237DD9" w:rsidP="00237DD9">
            <w:pPr>
              <w:rPr>
                <w:sz w:val="16"/>
                <w:szCs w:val="16"/>
              </w:rPr>
            </w:pPr>
          </w:p>
          <w:p w:rsidR="00237DD9" w:rsidRPr="00237DD9" w:rsidRDefault="00237DD9" w:rsidP="00237DD9">
            <w:pPr>
              <w:rPr>
                <w:sz w:val="16"/>
                <w:szCs w:val="16"/>
              </w:rPr>
            </w:pPr>
          </w:p>
          <w:p w:rsidR="00237DD9" w:rsidRPr="00237DD9" w:rsidRDefault="00237DD9" w:rsidP="00237DD9">
            <w:pPr>
              <w:rPr>
                <w:b/>
                <w:sz w:val="16"/>
                <w:szCs w:val="16"/>
              </w:rPr>
            </w:pPr>
          </w:p>
          <w:p w:rsidR="00D55F33" w:rsidRPr="00237DD9" w:rsidRDefault="00237DD9" w:rsidP="007E4C38">
            <w:pPr>
              <w:ind w:right="-5"/>
              <w:jc w:val="center"/>
              <w:rPr>
                <w:sz w:val="16"/>
                <w:szCs w:val="16"/>
              </w:rPr>
            </w:pPr>
            <w:r w:rsidRPr="00237DD9">
              <w:rPr>
                <w:b/>
                <w:sz w:val="16"/>
                <w:szCs w:val="16"/>
              </w:rPr>
              <w:tab/>
            </w:r>
          </w:p>
        </w:tc>
        <w:tc>
          <w:tcPr>
            <w:tcW w:w="1102" w:type="dxa"/>
            <w:gridSpan w:val="2"/>
            <w:shd w:val="clear" w:color="auto" w:fill="auto"/>
          </w:tcPr>
          <w:p w:rsidR="00D10298" w:rsidRPr="00D976ED" w:rsidRDefault="00D10298" w:rsidP="00C62C5D">
            <w:pPr>
              <w:jc w:val="center"/>
              <w:rPr>
                <w:b/>
                <w:sz w:val="14"/>
                <w:szCs w:val="14"/>
              </w:rPr>
            </w:pPr>
          </w:p>
          <w:p w:rsidR="00761117" w:rsidRPr="00D976ED" w:rsidRDefault="00761117" w:rsidP="00D55F33">
            <w:pPr>
              <w:rPr>
                <w:b/>
                <w:sz w:val="14"/>
                <w:szCs w:val="14"/>
              </w:rPr>
            </w:pPr>
          </w:p>
          <w:p w:rsidR="009F66D4" w:rsidRDefault="009F66D4" w:rsidP="001E6478">
            <w:pPr>
              <w:rPr>
                <w:b/>
                <w:sz w:val="14"/>
                <w:szCs w:val="14"/>
              </w:rPr>
            </w:pPr>
          </w:p>
          <w:p w:rsidR="00986163" w:rsidRDefault="00986163" w:rsidP="001E6478">
            <w:pPr>
              <w:rPr>
                <w:b/>
                <w:sz w:val="14"/>
                <w:szCs w:val="14"/>
              </w:rPr>
            </w:pPr>
          </w:p>
          <w:p w:rsidR="00986163" w:rsidRPr="00D976ED" w:rsidRDefault="00986163" w:rsidP="001E6478">
            <w:pPr>
              <w:rPr>
                <w:b/>
                <w:sz w:val="14"/>
                <w:szCs w:val="14"/>
              </w:rPr>
            </w:pPr>
          </w:p>
          <w:p w:rsidR="009F66D4" w:rsidRPr="00D976ED" w:rsidRDefault="005D1B85" w:rsidP="00237DD9">
            <w:pPr>
              <w:jc w:val="center"/>
              <w:rPr>
                <w:b/>
                <w:sz w:val="14"/>
                <w:szCs w:val="14"/>
              </w:rPr>
            </w:pPr>
            <w:r w:rsidRPr="00D976ED">
              <w:rPr>
                <w:b/>
                <w:sz w:val="14"/>
                <w:szCs w:val="14"/>
              </w:rPr>
              <w:t>3</w:t>
            </w:r>
          </w:p>
          <w:p w:rsidR="009F66D4" w:rsidRPr="00D976ED" w:rsidRDefault="009F66D4" w:rsidP="00237DD9">
            <w:pPr>
              <w:jc w:val="center"/>
              <w:rPr>
                <w:b/>
                <w:sz w:val="14"/>
                <w:szCs w:val="14"/>
              </w:rPr>
            </w:pPr>
          </w:p>
          <w:p w:rsidR="000A0518" w:rsidRPr="00D976ED" w:rsidRDefault="000A0518" w:rsidP="00FA5794">
            <w:pPr>
              <w:rPr>
                <w:b/>
                <w:sz w:val="14"/>
                <w:szCs w:val="14"/>
              </w:rPr>
            </w:pPr>
          </w:p>
          <w:p w:rsidR="00B0073D" w:rsidRPr="00D976ED" w:rsidRDefault="00B0073D" w:rsidP="00237DD9">
            <w:pPr>
              <w:jc w:val="center"/>
              <w:rPr>
                <w:b/>
                <w:sz w:val="14"/>
                <w:szCs w:val="14"/>
              </w:rPr>
            </w:pPr>
          </w:p>
          <w:p w:rsidR="009F66D4" w:rsidRPr="00D976ED" w:rsidRDefault="00237DD9" w:rsidP="00237DD9">
            <w:pPr>
              <w:jc w:val="center"/>
              <w:rPr>
                <w:b/>
                <w:sz w:val="14"/>
                <w:szCs w:val="14"/>
              </w:rPr>
            </w:pPr>
            <w:r>
              <w:rPr>
                <w:b/>
                <w:sz w:val="14"/>
                <w:szCs w:val="14"/>
              </w:rPr>
              <w:t>4</w:t>
            </w:r>
          </w:p>
          <w:p w:rsidR="00E24CE0" w:rsidRDefault="00E24CE0" w:rsidP="00237DD9">
            <w:pPr>
              <w:jc w:val="center"/>
              <w:rPr>
                <w:b/>
                <w:sz w:val="14"/>
                <w:szCs w:val="14"/>
              </w:rPr>
            </w:pPr>
          </w:p>
          <w:p w:rsidR="000A3099" w:rsidRDefault="000A3099" w:rsidP="00237DD9">
            <w:pPr>
              <w:jc w:val="center"/>
              <w:rPr>
                <w:b/>
                <w:sz w:val="14"/>
                <w:szCs w:val="14"/>
              </w:rPr>
            </w:pPr>
          </w:p>
          <w:p w:rsidR="00052A0A" w:rsidRDefault="00052A0A" w:rsidP="00237DD9">
            <w:pPr>
              <w:jc w:val="center"/>
              <w:rPr>
                <w:b/>
                <w:sz w:val="14"/>
                <w:szCs w:val="14"/>
              </w:rPr>
            </w:pPr>
          </w:p>
          <w:p w:rsidR="00F52055" w:rsidRDefault="00F52055" w:rsidP="00237DD9">
            <w:pPr>
              <w:jc w:val="center"/>
              <w:rPr>
                <w:b/>
                <w:sz w:val="14"/>
                <w:szCs w:val="14"/>
              </w:rPr>
            </w:pPr>
          </w:p>
          <w:p w:rsidR="00FA5794" w:rsidRDefault="00FA5794" w:rsidP="00237DD9">
            <w:pPr>
              <w:jc w:val="center"/>
              <w:rPr>
                <w:b/>
                <w:sz w:val="14"/>
                <w:szCs w:val="14"/>
              </w:rPr>
            </w:pPr>
          </w:p>
          <w:p w:rsidR="00FA5794" w:rsidRDefault="00FA5794" w:rsidP="00237DD9">
            <w:pPr>
              <w:jc w:val="center"/>
              <w:rPr>
                <w:b/>
                <w:sz w:val="14"/>
                <w:szCs w:val="14"/>
              </w:rPr>
            </w:pPr>
          </w:p>
          <w:p w:rsidR="00FA5794" w:rsidRDefault="00FA5794" w:rsidP="00237DD9">
            <w:pPr>
              <w:jc w:val="center"/>
              <w:rPr>
                <w:b/>
                <w:sz w:val="14"/>
                <w:szCs w:val="14"/>
              </w:rPr>
            </w:pPr>
          </w:p>
          <w:p w:rsidR="00FA5794" w:rsidRPr="00D976ED" w:rsidRDefault="00FA5794" w:rsidP="00237DD9">
            <w:pPr>
              <w:jc w:val="center"/>
              <w:rPr>
                <w:b/>
                <w:sz w:val="14"/>
                <w:szCs w:val="14"/>
              </w:rPr>
            </w:pPr>
          </w:p>
          <w:p w:rsidR="000C6F18" w:rsidRPr="00D976ED" w:rsidRDefault="000C6F18" w:rsidP="00237DD9">
            <w:pPr>
              <w:tabs>
                <w:tab w:val="left" w:pos="780"/>
              </w:tabs>
              <w:jc w:val="center"/>
              <w:rPr>
                <w:b/>
                <w:sz w:val="14"/>
                <w:szCs w:val="14"/>
              </w:rPr>
            </w:pPr>
          </w:p>
          <w:p w:rsidR="000A0518" w:rsidRPr="00D976ED" w:rsidRDefault="00FA5794" w:rsidP="00237DD9">
            <w:pPr>
              <w:jc w:val="center"/>
              <w:rPr>
                <w:b/>
                <w:sz w:val="14"/>
                <w:szCs w:val="14"/>
              </w:rPr>
            </w:pPr>
            <w:r>
              <w:rPr>
                <w:b/>
                <w:sz w:val="14"/>
                <w:szCs w:val="14"/>
              </w:rPr>
              <w:t>5</w:t>
            </w:r>
          </w:p>
          <w:p w:rsidR="000A0518" w:rsidRPr="00D976ED" w:rsidRDefault="000A0518" w:rsidP="00237DD9">
            <w:pPr>
              <w:tabs>
                <w:tab w:val="left" w:pos="720"/>
              </w:tabs>
              <w:jc w:val="center"/>
              <w:rPr>
                <w:b/>
                <w:sz w:val="14"/>
                <w:szCs w:val="14"/>
              </w:rPr>
            </w:pPr>
          </w:p>
          <w:p w:rsidR="000A0518" w:rsidRPr="00D976ED" w:rsidRDefault="000A0518" w:rsidP="00237DD9">
            <w:pPr>
              <w:jc w:val="center"/>
              <w:rPr>
                <w:b/>
                <w:sz w:val="14"/>
                <w:szCs w:val="14"/>
              </w:rPr>
            </w:pPr>
          </w:p>
          <w:p w:rsidR="00F7411E" w:rsidRDefault="00F7411E" w:rsidP="00FA5794">
            <w:pPr>
              <w:rPr>
                <w:b/>
                <w:sz w:val="14"/>
                <w:szCs w:val="14"/>
              </w:rPr>
            </w:pPr>
          </w:p>
          <w:p w:rsidR="00F7411E" w:rsidRDefault="00F7411E" w:rsidP="00F7411E">
            <w:pPr>
              <w:rPr>
                <w:b/>
                <w:sz w:val="14"/>
                <w:szCs w:val="14"/>
              </w:rPr>
            </w:pPr>
          </w:p>
          <w:p w:rsidR="00FA5794" w:rsidRPr="00D976ED" w:rsidRDefault="00FA5794" w:rsidP="00F7411E">
            <w:pPr>
              <w:rPr>
                <w:b/>
                <w:sz w:val="14"/>
                <w:szCs w:val="14"/>
              </w:rPr>
            </w:pPr>
          </w:p>
          <w:p w:rsidR="005D1B85" w:rsidRDefault="005D1B85" w:rsidP="00237DD9">
            <w:pPr>
              <w:jc w:val="center"/>
              <w:rPr>
                <w:b/>
                <w:sz w:val="14"/>
                <w:szCs w:val="14"/>
              </w:rPr>
            </w:pPr>
          </w:p>
          <w:p w:rsidR="00FA5794" w:rsidRPr="00D976ED" w:rsidRDefault="00FA5794" w:rsidP="00237DD9">
            <w:pPr>
              <w:jc w:val="center"/>
              <w:rPr>
                <w:b/>
                <w:sz w:val="14"/>
                <w:szCs w:val="14"/>
              </w:rPr>
            </w:pPr>
          </w:p>
          <w:p w:rsidR="000C6F18" w:rsidRPr="00E24CE0" w:rsidRDefault="00FA5794" w:rsidP="00237DD9">
            <w:pPr>
              <w:tabs>
                <w:tab w:val="left" w:pos="750"/>
              </w:tabs>
              <w:jc w:val="center"/>
              <w:rPr>
                <w:b/>
                <w:sz w:val="14"/>
                <w:szCs w:val="14"/>
              </w:rPr>
            </w:pPr>
            <w:r>
              <w:rPr>
                <w:b/>
                <w:sz w:val="14"/>
                <w:szCs w:val="14"/>
              </w:rPr>
              <w:t>20</w:t>
            </w:r>
          </w:p>
          <w:p w:rsidR="000A3099" w:rsidRPr="00D976ED" w:rsidRDefault="000A3099" w:rsidP="00237DD9">
            <w:pPr>
              <w:jc w:val="center"/>
              <w:rPr>
                <w:b/>
                <w:sz w:val="14"/>
                <w:szCs w:val="14"/>
              </w:rPr>
            </w:pPr>
          </w:p>
          <w:p w:rsidR="000A3099" w:rsidRPr="00D976ED" w:rsidRDefault="000A3099" w:rsidP="00237DD9">
            <w:pPr>
              <w:jc w:val="center"/>
              <w:rPr>
                <w:b/>
                <w:sz w:val="14"/>
                <w:szCs w:val="14"/>
              </w:rPr>
            </w:pPr>
          </w:p>
          <w:p w:rsidR="005D1B85" w:rsidRPr="00D976ED" w:rsidRDefault="005D1B85" w:rsidP="00237DD9">
            <w:pPr>
              <w:tabs>
                <w:tab w:val="left" w:pos="615"/>
                <w:tab w:val="left" w:pos="720"/>
              </w:tabs>
              <w:jc w:val="center"/>
              <w:rPr>
                <w:b/>
                <w:sz w:val="14"/>
                <w:szCs w:val="14"/>
              </w:rPr>
            </w:pPr>
          </w:p>
          <w:p w:rsidR="00FA5794" w:rsidRPr="00D976ED" w:rsidRDefault="00FA5794" w:rsidP="00FA5794">
            <w:pPr>
              <w:rPr>
                <w:b/>
                <w:sz w:val="14"/>
                <w:szCs w:val="14"/>
              </w:rPr>
            </w:pPr>
          </w:p>
          <w:p w:rsidR="00941CD9" w:rsidRPr="00D976ED" w:rsidRDefault="00941CD9" w:rsidP="00F7411E">
            <w:pPr>
              <w:rPr>
                <w:b/>
                <w:sz w:val="14"/>
                <w:szCs w:val="14"/>
              </w:rPr>
            </w:pPr>
          </w:p>
          <w:p w:rsidR="009F66D4" w:rsidRPr="00D976ED" w:rsidRDefault="009F66D4" w:rsidP="00237DD9">
            <w:pPr>
              <w:jc w:val="center"/>
              <w:rPr>
                <w:b/>
                <w:sz w:val="14"/>
                <w:szCs w:val="14"/>
              </w:rPr>
            </w:pPr>
          </w:p>
          <w:p w:rsidR="00C62C5D" w:rsidRPr="00D976ED" w:rsidRDefault="00FA5794" w:rsidP="00237DD9">
            <w:pPr>
              <w:jc w:val="center"/>
              <w:rPr>
                <w:b/>
                <w:sz w:val="14"/>
                <w:szCs w:val="14"/>
              </w:rPr>
            </w:pPr>
            <w:r>
              <w:rPr>
                <w:b/>
                <w:sz w:val="14"/>
                <w:szCs w:val="14"/>
              </w:rPr>
              <w:t>22</w:t>
            </w:r>
          </w:p>
          <w:p w:rsidR="00C62C5D" w:rsidRPr="00D976ED" w:rsidRDefault="00C62C5D" w:rsidP="00237DD9">
            <w:pPr>
              <w:jc w:val="center"/>
              <w:rPr>
                <w:b/>
                <w:sz w:val="14"/>
                <w:szCs w:val="14"/>
              </w:rPr>
            </w:pPr>
          </w:p>
          <w:p w:rsidR="00C62C5D" w:rsidRDefault="00C62C5D" w:rsidP="00237DD9">
            <w:pPr>
              <w:jc w:val="center"/>
              <w:rPr>
                <w:b/>
                <w:sz w:val="14"/>
                <w:szCs w:val="14"/>
              </w:rPr>
            </w:pPr>
          </w:p>
          <w:p w:rsidR="00F7411E" w:rsidRDefault="00F7411E" w:rsidP="00237DD9">
            <w:pPr>
              <w:jc w:val="center"/>
              <w:rPr>
                <w:b/>
                <w:sz w:val="14"/>
                <w:szCs w:val="14"/>
              </w:rPr>
            </w:pPr>
          </w:p>
          <w:p w:rsidR="00F7411E" w:rsidRPr="00D976ED" w:rsidRDefault="00F7411E" w:rsidP="00237DD9">
            <w:pPr>
              <w:jc w:val="center"/>
              <w:rPr>
                <w:b/>
                <w:sz w:val="14"/>
                <w:szCs w:val="14"/>
              </w:rPr>
            </w:pPr>
          </w:p>
          <w:p w:rsidR="00C62C5D" w:rsidRPr="00D976ED" w:rsidRDefault="00C62C5D" w:rsidP="00FA5794">
            <w:pP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Default="00C62C5D" w:rsidP="00237DD9">
            <w:pPr>
              <w:jc w:val="center"/>
              <w:rPr>
                <w:b/>
                <w:sz w:val="14"/>
                <w:szCs w:val="14"/>
              </w:rPr>
            </w:pPr>
          </w:p>
          <w:p w:rsidR="00F7411E" w:rsidRDefault="00F7411E" w:rsidP="00237DD9">
            <w:pPr>
              <w:jc w:val="center"/>
              <w:rPr>
                <w:b/>
                <w:sz w:val="14"/>
                <w:szCs w:val="14"/>
              </w:rPr>
            </w:pPr>
          </w:p>
          <w:p w:rsidR="00F7411E" w:rsidRPr="00D976ED" w:rsidRDefault="00F7411E" w:rsidP="00F7411E">
            <w:pP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237DD9">
            <w:pPr>
              <w:tabs>
                <w:tab w:val="left" w:pos="750"/>
              </w:tabs>
              <w:jc w:val="center"/>
              <w:rPr>
                <w:b/>
                <w:sz w:val="14"/>
                <w:szCs w:val="14"/>
              </w:rPr>
            </w:pPr>
          </w:p>
          <w:p w:rsidR="00C62C5D" w:rsidRDefault="00C62C5D" w:rsidP="00237DD9">
            <w:pPr>
              <w:jc w:val="center"/>
              <w:rPr>
                <w:b/>
                <w:sz w:val="14"/>
                <w:szCs w:val="14"/>
              </w:rPr>
            </w:pPr>
          </w:p>
          <w:p w:rsidR="00F7411E" w:rsidRDefault="00F7411E" w:rsidP="00237DD9">
            <w:pPr>
              <w:jc w:val="center"/>
              <w:rPr>
                <w:b/>
                <w:sz w:val="14"/>
                <w:szCs w:val="14"/>
              </w:rPr>
            </w:pPr>
          </w:p>
          <w:p w:rsidR="00F7411E" w:rsidRPr="00D976ED" w:rsidRDefault="00F7411E"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Default="00C62C5D" w:rsidP="00237DD9">
            <w:pPr>
              <w:jc w:val="center"/>
              <w:rPr>
                <w:b/>
                <w:sz w:val="14"/>
                <w:szCs w:val="14"/>
              </w:rPr>
            </w:pPr>
          </w:p>
          <w:p w:rsidR="00913723" w:rsidRPr="00D976ED" w:rsidRDefault="00913723"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7E4C38">
            <w:pP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7E4C38">
            <w:pP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C62C5D" w:rsidRPr="00D976ED" w:rsidRDefault="00C62C5D" w:rsidP="00237DD9">
            <w:pPr>
              <w:jc w:val="center"/>
              <w:rPr>
                <w:b/>
                <w:sz w:val="14"/>
                <w:szCs w:val="14"/>
              </w:rPr>
            </w:pPr>
          </w:p>
          <w:p w:rsidR="000C6F18" w:rsidRPr="00D976ED" w:rsidRDefault="000C6F18" w:rsidP="007E4C38">
            <w:pPr>
              <w:rPr>
                <w:b/>
                <w:sz w:val="14"/>
                <w:szCs w:val="14"/>
              </w:rPr>
            </w:pPr>
          </w:p>
          <w:p w:rsidR="000C6F18" w:rsidRPr="00D976ED" w:rsidRDefault="000C6F18" w:rsidP="00237DD9">
            <w:pPr>
              <w:jc w:val="center"/>
              <w:rPr>
                <w:b/>
                <w:sz w:val="14"/>
                <w:szCs w:val="14"/>
              </w:rPr>
            </w:pPr>
          </w:p>
          <w:p w:rsidR="000C6F18" w:rsidRPr="00D976ED" w:rsidRDefault="000C6F18" w:rsidP="00237DD9">
            <w:pPr>
              <w:jc w:val="center"/>
              <w:rPr>
                <w:b/>
                <w:sz w:val="14"/>
                <w:szCs w:val="14"/>
              </w:rPr>
            </w:pPr>
          </w:p>
          <w:p w:rsidR="000C6F18" w:rsidRPr="00D976ED" w:rsidRDefault="000C6F18" w:rsidP="00237DD9">
            <w:pPr>
              <w:jc w:val="center"/>
              <w:rPr>
                <w:b/>
                <w:sz w:val="14"/>
                <w:szCs w:val="14"/>
              </w:rPr>
            </w:pPr>
          </w:p>
          <w:p w:rsidR="000C6F18" w:rsidRPr="00D976ED" w:rsidRDefault="000C6F18" w:rsidP="007E4C38">
            <w:pPr>
              <w:tabs>
                <w:tab w:val="left" w:pos="465"/>
                <w:tab w:val="left" w:pos="855"/>
              </w:tabs>
              <w:rPr>
                <w:b/>
                <w:sz w:val="14"/>
                <w:szCs w:val="14"/>
              </w:rPr>
            </w:pPr>
          </w:p>
          <w:p w:rsidR="000C6F18" w:rsidRPr="00D976ED" w:rsidRDefault="000C6F18" w:rsidP="00237DD9">
            <w:pPr>
              <w:jc w:val="center"/>
              <w:rPr>
                <w:b/>
                <w:sz w:val="14"/>
                <w:szCs w:val="14"/>
              </w:rPr>
            </w:pPr>
          </w:p>
          <w:p w:rsidR="000C6F18" w:rsidRPr="00D976ED" w:rsidRDefault="000C6F18" w:rsidP="007E4C38">
            <w:pPr>
              <w:rPr>
                <w:b/>
                <w:sz w:val="14"/>
                <w:szCs w:val="14"/>
              </w:rPr>
            </w:pPr>
          </w:p>
          <w:p w:rsidR="000C6F18" w:rsidRPr="00D976ED" w:rsidRDefault="000C6F18" w:rsidP="00237DD9">
            <w:pPr>
              <w:jc w:val="center"/>
              <w:rPr>
                <w:b/>
                <w:sz w:val="14"/>
                <w:szCs w:val="14"/>
              </w:rPr>
            </w:pPr>
          </w:p>
          <w:p w:rsidR="000C6F18" w:rsidRPr="00D976ED" w:rsidRDefault="000C6F18" w:rsidP="00237DD9">
            <w:pPr>
              <w:jc w:val="center"/>
              <w:rPr>
                <w:b/>
                <w:sz w:val="14"/>
                <w:szCs w:val="14"/>
              </w:rPr>
            </w:pPr>
          </w:p>
          <w:p w:rsidR="001D0D15" w:rsidRPr="00D976ED" w:rsidRDefault="001D0D15" w:rsidP="000C6F18">
            <w:pPr>
              <w:rPr>
                <w:b/>
                <w:sz w:val="14"/>
                <w:szCs w:val="14"/>
              </w:rPr>
            </w:pPr>
          </w:p>
        </w:tc>
      </w:tr>
    </w:tbl>
    <w:p w:rsidR="00E63F7C" w:rsidRDefault="00E63F7C" w:rsidP="00E63F7C">
      <w:pPr>
        <w:pStyle w:val="3"/>
        <w:widowControl/>
        <w:numPr>
          <w:ilvl w:val="0"/>
          <w:numId w:val="0"/>
        </w:numPr>
        <w:suppressAutoHyphens/>
        <w:autoSpaceDE/>
        <w:autoSpaceDN/>
        <w:adjustRightInd/>
        <w:spacing w:line="240" w:lineRule="auto"/>
        <w:rPr>
          <w:rFonts w:ascii="Times New Roman" w:hAnsi="Times New Roman" w:cs="Times New Roman"/>
          <w:sz w:val="16"/>
        </w:rPr>
      </w:pPr>
      <w:bookmarkStart w:id="0" w:name="_Toc182884013"/>
      <w:bookmarkStart w:id="1" w:name="_Toc182884014"/>
      <w:r>
        <w:rPr>
          <w:rFonts w:ascii="Times New Roman" w:hAnsi="Times New Roman" w:cs="Times New Roman"/>
          <w:sz w:val="16"/>
        </w:rPr>
        <w:lastRenderedPageBreak/>
        <w:t xml:space="preserve">           </w:t>
      </w:r>
      <w:r w:rsidR="001C5D1E">
        <w:rPr>
          <w:rFonts w:ascii="Times New Roman" w:hAnsi="Times New Roman" w:cs="Times New Roman"/>
          <w:sz w:val="16"/>
        </w:rPr>
        <w:t xml:space="preserve">                      </w:t>
      </w:r>
    </w:p>
    <w:p w:rsidR="00692A48" w:rsidRPr="007A059A" w:rsidRDefault="00E63F7C" w:rsidP="00E63F7C">
      <w:pPr>
        <w:pStyle w:val="3"/>
        <w:widowControl/>
        <w:numPr>
          <w:ilvl w:val="0"/>
          <w:numId w:val="0"/>
        </w:numPr>
        <w:suppressAutoHyphens/>
        <w:autoSpaceDE/>
        <w:autoSpaceDN/>
        <w:adjustRightInd/>
        <w:spacing w:line="240" w:lineRule="auto"/>
        <w:rPr>
          <w:rFonts w:ascii="Times New Roman" w:hAnsi="Times New Roman" w:cs="Times New Roman"/>
          <w:sz w:val="16"/>
        </w:rPr>
      </w:pPr>
      <w:r>
        <w:rPr>
          <w:rFonts w:ascii="Times New Roman" w:hAnsi="Times New Roman" w:cs="Times New Roman"/>
          <w:sz w:val="16"/>
        </w:rPr>
        <w:t xml:space="preserve">                           </w:t>
      </w:r>
      <w:r w:rsidR="00081795">
        <w:rPr>
          <w:rFonts w:ascii="Times New Roman" w:hAnsi="Times New Roman" w:cs="Times New Roman"/>
          <w:sz w:val="16"/>
        </w:rPr>
        <w:t xml:space="preserve">         </w:t>
      </w:r>
      <w:r w:rsidR="00692A48" w:rsidRPr="007A059A">
        <w:rPr>
          <w:rFonts w:ascii="Times New Roman" w:hAnsi="Times New Roman" w:cs="Times New Roman"/>
          <w:sz w:val="16"/>
        </w:rPr>
        <w:t>АДМИНИСТРАЦ</w:t>
      </w:r>
      <w:r w:rsidR="00692A48">
        <w:rPr>
          <w:rFonts w:ascii="Times New Roman" w:hAnsi="Times New Roman" w:cs="Times New Roman"/>
          <w:sz w:val="16"/>
        </w:rPr>
        <w:t xml:space="preserve">ИЯ </w:t>
      </w:r>
      <w:r w:rsidR="00081795">
        <w:rPr>
          <w:rFonts w:ascii="Times New Roman" w:hAnsi="Times New Roman" w:cs="Times New Roman"/>
          <w:sz w:val="16"/>
        </w:rPr>
        <w:t>ОКУЛОВСКОГО МУНИЦИПАЛЬНОГО РАЙОНА НОВГОРОДСКОЙ ОБЛАСТИ      ПРОЕКТ</w:t>
      </w:r>
    </w:p>
    <w:p w:rsidR="00692A48" w:rsidRPr="002A0636" w:rsidRDefault="00692A48" w:rsidP="00692A48">
      <w:pPr>
        <w:jc w:val="center"/>
        <w:rPr>
          <w:sz w:val="16"/>
          <w:szCs w:val="16"/>
        </w:rPr>
      </w:pPr>
      <w:r w:rsidRPr="002A0636">
        <w:rPr>
          <w:b/>
          <w:sz w:val="16"/>
          <w:szCs w:val="16"/>
        </w:rPr>
        <w:t>П О С Т А Н О В Л Е Н И Е</w:t>
      </w:r>
    </w:p>
    <w:p w:rsidR="00081795" w:rsidRDefault="00081795" w:rsidP="001C5D1E">
      <w:pPr>
        <w:spacing w:line="240" w:lineRule="exact"/>
        <w:jc w:val="center"/>
        <w:rPr>
          <w:b/>
          <w:sz w:val="16"/>
          <w:szCs w:val="16"/>
        </w:rPr>
      </w:pPr>
    </w:p>
    <w:p w:rsidR="00081795" w:rsidRPr="00901A51" w:rsidRDefault="00081795" w:rsidP="00081795">
      <w:pPr>
        <w:jc w:val="center"/>
        <w:rPr>
          <w:b/>
          <w:sz w:val="16"/>
          <w:szCs w:val="16"/>
        </w:rPr>
      </w:pPr>
      <w:r w:rsidRPr="00901A51">
        <w:rPr>
          <w:b/>
          <w:sz w:val="16"/>
          <w:szCs w:val="16"/>
        </w:rPr>
        <w:t>О назначении общественных обсуждений</w:t>
      </w:r>
    </w:p>
    <w:p w:rsidR="00692A48" w:rsidRDefault="00692A48" w:rsidP="00692A48">
      <w:pPr>
        <w:pStyle w:val="3"/>
        <w:numPr>
          <w:ilvl w:val="0"/>
          <w:numId w:val="0"/>
        </w:numPr>
        <w:spacing w:line="240" w:lineRule="exact"/>
        <w:jc w:val="center"/>
        <w:rPr>
          <w:rFonts w:ascii="Times New Roman" w:hAnsi="Times New Roman" w:cs="Times New Roman"/>
          <w:sz w:val="18"/>
          <w:szCs w:val="18"/>
        </w:rPr>
      </w:pPr>
    </w:p>
    <w:p w:rsidR="00081795" w:rsidRPr="00901A51" w:rsidRDefault="00081795" w:rsidP="00081795">
      <w:pPr>
        <w:ind w:firstLine="720"/>
        <w:jc w:val="both"/>
        <w:rPr>
          <w:sz w:val="16"/>
          <w:szCs w:val="16"/>
        </w:rPr>
      </w:pPr>
      <w:r w:rsidRPr="00901A51">
        <w:rPr>
          <w:sz w:val="16"/>
          <w:szCs w:val="16"/>
        </w:rPr>
        <w:t xml:space="preserve">В соответствии  со ст. ст. 5.1, 39 Градостроительного кодекса Российской Федерации,  Федеральным законом от 06 октября 2003 года №131-ФЗ «Об общих принципах организации  местного самоуправления  в Российской Федерации», Уставом Окуловского муниципального района, Уставом Боровёнковского сельского поселения, Правилами землепользования и застройки Боровёнковского сельского поселения, утвержденными  решением Совета депутатов Боровёнковского сельского поселения от 22.05.2012 № 97 </w:t>
      </w:r>
      <w:r w:rsidRPr="00901A51">
        <w:rPr>
          <w:b/>
          <w:sz w:val="16"/>
          <w:szCs w:val="16"/>
        </w:rPr>
        <w:t>(</w:t>
      </w:r>
      <w:r w:rsidRPr="00901A51">
        <w:rPr>
          <w:sz w:val="16"/>
          <w:szCs w:val="16"/>
        </w:rPr>
        <w:t>в редакции решения Совета депутатов Боровёнковского сельского посел</w:t>
      </w:r>
      <w:r w:rsidRPr="00901A51">
        <w:rPr>
          <w:sz w:val="16"/>
          <w:szCs w:val="16"/>
        </w:rPr>
        <w:t>е</w:t>
      </w:r>
      <w:r w:rsidRPr="00901A51">
        <w:rPr>
          <w:sz w:val="16"/>
          <w:szCs w:val="16"/>
        </w:rPr>
        <w:t>ния  от 21.09.2023 № 210), Положением о порядке организации и проведения общественных обсуждений или публичных слушаний по вопросам град</w:t>
      </w:r>
      <w:r w:rsidRPr="00901A51">
        <w:rPr>
          <w:sz w:val="16"/>
          <w:szCs w:val="16"/>
        </w:rPr>
        <w:t>о</w:t>
      </w:r>
      <w:r w:rsidRPr="00901A51">
        <w:rPr>
          <w:sz w:val="16"/>
          <w:szCs w:val="16"/>
        </w:rPr>
        <w:t xml:space="preserve">строительной деятельности на территории сельских поселений, входящих в состав территории Окуловского муниципального района, утвержденным решением Думы Окуловского муниципального района  от 22.04.2021 № 53 (в редакции решения Думы Окуловского муниципального района от 18.05.2023 № 192), Администрация Окуловского муниципального района </w:t>
      </w:r>
    </w:p>
    <w:p w:rsidR="00081795" w:rsidRPr="00901A51" w:rsidRDefault="00081795" w:rsidP="00081795">
      <w:pPr>
        <w:ind w:firstLine="720"/>
        <w:jc w:val="both"/>
        <w:rPr>
          <w:b/>
          <w:sz w:val="16"/>
          <w:szCs w:val="16"/>
        </w:rPr>
      </w:pPr>
      <w:r w:rsidRPr="00901A51">
        <w:rPr>
          <w:b/>
          <w:sz w:val="16"/>
          <w:szCs w:val="16"/>
        </w:rPr>
        <w:t>ПОСТАНОВЛЯЕТ:</w:t>
      </w:r>
    </w:p>
    <w:p w:rsidR="00081795" w:rsidRPr="00901A51" w:rsidRDefault="00081795" w:rsidP="00081795">
      <w:pPr>
        <w:ind w:firstLine="705"/>
        <w:jc w:val="both"/>
        <w:rPr>
          <w:sz w:val="16"/>
          <w:szCs w:val="16"/>
        </w:rPr>
      </w:pPr>
      <w:r w:rsidRPr="00901A51">
        <w:rPr>
          <w:sz w:val="16"/>
          <w:szCs w:val="16"/>
        </w:rPr>
        <w:t>1. Вынести на общественные обсуждения проект решения о предоставлении разрешения на условно разрешенный вид использования «рел</w:t>
      </w:r>
      <w:r w:rsidRPr="00901A51">
        <w:rPr>
          <w:sz w:val="16"/>
          <w:szCs w:val="16"/>
        </w:rPr>
        <w:t>и</w:t>
      </w:r>
      <w:r w:rsidRPr="00901A51">
        <w:rPr>
          <w:sz w:val="16"/>
          <w:szCs w:val="16"/>
        </w:rPr>
        <w:t>гиозное использование» земельного участка в кадастровом квартале 53:12:1403003, площадью 2062 кв.м., по адресу: Новгородская область, Окуло</w:t>
      </w:r>
      <w:r w:rsidRPr="00901A51">
        <w:rPr>
          <w:sz w:val="16"/>
          <w:szCs w:val="16"/>
        </w:rPr>
        <w:t>в</w:t>
      </w:r>
      <w:r w:rsidRPr="00901A51">
        <w:rPr>
          <w:sz w:val="16"/>
          <w:szCs w:val="16"/>
        </w:rPr>
        <w:t>ский муниципальный район, Боровёнковское сельское поселение, ж/д ст. Торбино, ул. Луначарского, з/у 17.</w:t>
      </w:r>
    </w:p>
    <w:p w:rsidR="00081795" w:rsidRPr="00901A51" w:rsidRDefault="00081795" w:rsidP="00081795">
      <w:pPr>
        <w:ind w:firstLine="705"/>
        <w:jc w:val="both"/>
        <w:rPr>
          <w:sz w:val="16"/>
          <w:szCs w:val="16"/>
        </w:rPr>
      </w:pPr>
      <w:r w:rsidRPr="00901A51">
        <w:rPr>
          <w:sz w:val="16"/>
          <w:szCs w:val="16"/>
        </w:rPr>
        <w:t>2. Назначить организатором общественных обсуждений Администрацию Окуловского муниципального района в лице комиссии по земл</w:t>
      </w:r>
      <w:r w:rsidRPr="00901A51">
        <w:rPr>
          <w:sz w:val="16"/>
          <w:szCs w:val="16"/>
        </w:rPr>
        <w:t>е</w:t>
      </w:r>
      <w:r w:rsidRPr="00901A51">
        <w:rPr>
          <w:sz w:val="16"/>
          <w:szCs w:val="16"/>
        </w:rPr>
        <w:t>пользованию и застройке Окуловского муниципального района (адрес нахождения организатора: Новгородская область, г. Окуловка, ул. Кирова, д.6, каб. № 26, номер тел. 8(81657)21-656; адрес электронной почты- arhit@okuladm.ru; контактное лицо - Степанов Андрей Леонидович - заведующий о</w:t>
      </w:r>
      <w:r w:rsidRPr="00901A51">
        <w:rPr>
          <w:sz w:val="16"/>
          <w:szCs w:val="16"/>
        </w:rPr>
        <w:t>т</w:t>
      </w:r>
      <w:r w:rsidRPr="00901A51">
        <w:rPr>
          <w:sz w:val="16"/>
          <w:szCs w:val="16"/>
        </w:rPr>
        <w:t>делом строительства, градостроительства и архитектуры Администрации Окуловского муниципального района).</w:t>
      </w:r>
    </w:p>
    <w:p w:rsidR="00081795" w:rsidRPr="00901A51" w:rsidRDefault="00081795" w:rsidP="00081795">
      <w:pPr>
        <w:pStyle w:val="ConsPlusNonformat"/>
        <w:widowControl/>
        <w:ind w:firstLine="705"/>
        <w:jc w:val="both"/>
        <w:rPr>
          <w:rFonts w:ascii="Times New Roman" w:hAnsi="Times New Roman" w:cs="Times New Roman"/>
          <w:sz w:val="16"/>
          <w:szCs w:val="16"/>
        </w:rPr>
      </w:pPr>
      <w:r w:rsidRPr="00901A51">
        <w:rPr>
          <w:rFonts w:ascii="Times New Roman" w:hAnsi="Times New Roman" w:cs="Times New Roman"/>
          <w:sz w:val="16"/>
          <w:szCs w:val="16"/>
        </w:rPr>
        <w:t xml:space="preserve">3.  Установить срок проведения общественных обсуждений с 16 января 2025 года по 30 января 2025 года. </w:t>
      </w:r>
    </w:p>
    <w:p w:rsidR="00081795" w:rsidRPr="00901A51" w:rsidRDefault="00081795" w:rsidP="00081795">
      <w:pPr>
        <w:pStyle w:val="ConsPlusNonformat"/>
        <w:widowControl/>
        <w:ind w:firstLine="705"/>
        <w:jc w:val="both"/>
        <w:rPr>
          <w:rFonts w:ascii="Times New Roman" w:hAnsi="Times New Roman" w:cs="Times New Roman"/>
          <w:sz w:val="16"/>
          <w:szCs w:val="16"/>
        </w:rPr>
      </w:pPr>
      <w:r w:rsidRPr="00901A51">
        <w:rPr>
          <w:rFonts w:ascii="Times New Roman" w:hAnsi="Times New Roman" w:cs="Times New Roman"/>
          <w:sz w:val="16"/>
          <w:szCs w:val="16"/>
        </w:rPr>
        <w:t xml:space="preserve">4. Определить место проведения экспозиции по обсуждаемому проекту – здание Администрации Боровёнковского сельского поселения по адресу: Новгородская область, Окуловский муниципальный район, </w:t>
      </w:r>
      <w:r w:rsidRPr="00901A51">
        <w:rPr>
          <w:rFonts w:ascii="Times New Roman" w:hAnsi="Times New Roman"/>
          <w:sz w:val="16"/>
          <w:szCs w:val="16"/>
        </w:rPr>
        <w:t>Боровёнковское сельское поселение, п. Боровёнка, ул. Кооперативная, д. 5</w:t>
      </w:r>
      <w:r w:rsidRPr="00901A51">
        <w:rPr>
          <w:rFonts w:ascii="Times New Roman" w:hAnsi="Times New Roman" w:cs="Times New Roman"/>
          <w:sz w:val="16"/>
          <w:szCs w:val="16"/>
        </w:rPr>
        <w:t>; дата открытия экспозиции 16.01.2025, срок проведения экспозиции с 16.01.2025 по 28.01.2025, с 15.00 до 17.00 часов в рабочие дни.</w:t>
      </w:r>
    </w:p>
    <w:p w:rsidR="00081795" w:rsidRPr="00901A51" w:rsidRDefault="00081795" w:rsidP="00081795">
      <w:pPr>
        <w:pStyle w:val="ConsPlusNonformat"/>
        <w:widowControl/>
        <w:ind w:firstLine="705"/>
        <w:jc w:val="both"/>
        <w:rPr>
          <w:rFonts w:ascii="Times New Roman" w:hAnsi="Times New Roman" w:cs="Times New Roman"/>
          <w:sz w:val="16"/>
          <w:szCs w:val="16"/>
        </w:rPr>
      </w:pPr>
      <w:r w:rsidRPr="00901A51">
        <w:rPr>
          <w:rFonts w:ascii="Times New Roman" w:hAnsi="Times New Roman" w:cs="Times New Roman"/>
          <w:sz w:val="16"/>
          <w:szCs w:val="16"/>
        </w:rPr>
        <w:t>5. Определить срок внесения предложений по вынесенному проекту на общественные обсуждения по 28.01.2025.</w:t>
      </w:r>
    </w:p>
    <w:p w:rsidR="00081795" w:rsidRPr="00901A51" w:rsidRDefault="00081795" w:rsidP="00081795">
      <w:pPr>
        <w:pStyle w:val="ConsPlusNonformat"/>
        <w:ind w:firstLine="703"/>
        <w:jc w:val="both"/>
        <w:rPr>
          <w:rFonts w:ascii="Times New Roman" w:hAnsi="Times New Roman" w:cs="Times New Roman"/>
          <w:sz w:val="16"/>
          <w:szCs w:val="16"/>
        </w:rPr>
      </w:pPr>
      <w:r w:rsidRPr="00901A51">
        <w:rPr>
          <w:rFonts w:ascii="Times New Roman" w:hAnsi="Times New Roman" w:cs="Times New Roman"/>
          <w:sz w:val="16"/>
          <w:szCs w:val="16"/>
        </w:rPr>
        <w:t>6. Определить, что проект и информационные материалы к нему размещаются:</w:t>
      </w:r>
    </w:p>
    <w:p w:rsidR="00081795" w:rsidRPr="00901A51" w:rsidRDefault="00081795" w:rsidP="00081795">
      <w:pPr>
        <w:pStyle w:val="ConsPlusNonformat"/>
        <w:ind w:firstLine="703"/>
        <w:jc w:val="both"/>
        <w:rPr>
          <w:rFonts w:ascii="Times New Roman" w:hAnsi="Times New Roman" w:cs="Times New Roman"/>
          <w:sz w:val="16"/>
          <w:szCs w:val="16"/>
        </w:rPr>
      </w:pPr>
      <w:r w:rsidRPr="00901A51">
        <w:rPr>
          <w:rFonts w:ascii="Times New Roman" w:hAnsi="Times New Roman" w:cs="Times New Roman"/>
          <w:sz w:val="16"/>
          <w:szCs w:val="16"/>
        </w:rPr>
        <w:t xml:space="preserve"> на официальном сайте муниципального образования «Окуловский муниципальный район» в информационно-телекоммуникационной сети «Интернет» электронный адрес https://okuladm.gosuslugi.ru.</w:t>
      </w:r>
    </w:p>
    <w:p w:rsidR="00081795" w:rsidRPr="00901A51" w:rsidRDefault="00081795" w:rsidP="00081795">
      <w:pPr>
        <w:pStyle w:val="ConsPlusNonformat"/>
        <w:widowControl/>
        <w:ind w:firstLine="703"/>
        <w:jc w:val="both"/>
        <w:rPr>
          <w:rFonts w:ascii="Times New Roman" w:hAnsi="Times New Roman" w:cs="Times New Roman"/>
          <w:sz w:val="16"/>
          <w:szCs w:val="16"/>
        </w:rPr>
      </w:pPr>
      <w:r w:rsidRPr="00901A51">
        <w:rPr>
          <w:rFonts w:ascii="Times New Roman" w:hAnsi="Times New Roman" w:cs="Times New Roman"/>
          <w:sz w:val="16"/>
          <w:szCs w:val="16"/>
        </w:rPr>
        <w:t>на официальном сайте муниципального образования «Боровёнковское сельское поселение» в информационно-телекоммуникационной сети «Интернет» электронный адрес http://borovenkaadm.ru/.</w:t>
      </w:r>
    </w:p>
    <w:p w:rsidR="00081795" w:rsidRPr="00901A51" w:rsidRDefault="00081795" w:rsidP="00081795">
      <w:pPr>
        <w:pStyle w:val="ConsPlusNonformat"/>
        <w:ind w:firstLine="703"/>
        <w:jc w:val="both"/>
        <w:rPr>
          <w:rFonts w:ascii="Times New Roman" w:hAnsi="Times New Roman" w:cs="Times New Roman"/>
          <w:sz w:val="16"/>
          <w:szCs w:val="16"/>
        </w:rPr>
      </w:pPr>
      <w:r w:rsidRPr="00901A51">
        <w:rPr>
          <w:rFonts w:ascii="Times New Roman" w:hAnsi="Times New Roman" w:cs="Times New Roman"/>
          <w:sz w:val="16"/>
          <w:szCs w:val="16"/>
        </w:rPr>
        <w:t>7. Определить место расположения информационных стендов (тумб):   Новгородская область, Окуловский муниципальный район, Новгоро</w:t>
      </w:r>
      <w:r w:rsidRPr="00901A51">
        <w:rPr>
          <w:rFonts w:ascii="Times New Roman" w:hAnsi="Times New Roman" w:cs="Times New Roman"/>
          <w:sz w:val="16"/>
          <w:szCs w:val="16"/>
        </w:rPr>
        <w:t>д</w:t>
      </w:r>
      <w:r w:rsidRPr="00901A51">
        <w:rPr>
          <w:rFonts w:ascii="Times New Roman" w:hAnsi="Times New Roman" w:cs="Times New Roman"/>
          <w:sz w:val="16"/>
          <w:szCs w:val="16"/>
        </w:rPr>
        <w:t>ская область, Окуловский муниципальный район, Боровёнковское с.п., п. Боровёнка, ул. Кооперативная, у дома №  5.</w:t>
      </w:r>
    </w:p>
    <w:p w:rsidR="00081795" w:rsidRPr="00901A51" w:rsidRDefault="00081795" w:rsidP="00081795">
      <w:pPr>
        <w:jc w:val="both"/>
        <w:rPr>
          <w:sz w:val="16"/>
          <w:szCs w:val="16"/>
        </w:rPr>
      </w:pPr>
      <w:r w:rsidRPr="00901A51">
        <w:rPr>
          <w:sz w:val="16"/>
          <w:szCs w:val="16"/>
        </w:rPr>
        <w:t xml:space="preserve">          8. Оповестить жителей Боровёнковского сельского поселения по проекту, вынесенному на общественные обсуждения на платформе обратной связи (</w:t>
      </w:r>
      <w:hyperlink r:id="rId9" w:tgtFrame="_blank" w:history="1">
        <w:r w:rsidRPr="00901A51">
          <w:rPr>
            <w:bCs/>
            <w:color w:val="000000"/>
            <w:sz w:val="16"/>
            <w:szCs w:val="16"/>
          </w:rPr>
          <w:t>pos.gosuslugi.ru</w:t>
        </w:r>
      </w:hyperlink>
      <w:r w:rsidRPr="00901A51">
        <w:rPr>
          <w:color w:val="000000"/>
          <w:sz w:val="16"/>
          <w:szCs w:val="16"/>
        </w:rPr>
        <w:t>)</w:t>
      </w:r>
      <w:r w:rsidRPr="00901A51">
        <w:rPr>
          <w:sz w:val="16"/>
          <w:szCs w:val="16"/>
        </w:rPr>
        <w:t>.</w:t>
      </w:r>
    </w:p>
    <w:p w:rsidR="00081795" w:rsidRPr="00901A51" w:rsidRDefault="00081795" w:rsidP="00081795">
      <w:pPr>
        <w:pStyle w:val="ConsPlusNonformat"/>
        <w:ind w:firstLine="703"/>
        <w:jc w:val="both"/>
        <w:rPr>
          <w:rFonts w:ascii="Times New Roman" w:hAnsi="Times New Roman" w:cs="Times New Roman"/>
          <w:sz w:val="16"/>
          <w:szCs w:val="16"/>
        </w:rPr>
      </w:pPr>
      <w:r w:rsidRPr="00901A51">
        <w:rPr>
          <w:rFonts w:ascii="Times New Roman" w:hAnsi="Times New Roman" w:cs="Times New Roman"/>
          <w:sz w:val="16"/>
          <w:szCs w:val="16"/>
        </w:rPr>
        <w:t>9. Опубликовать настоящее постановление о проведении общественных обсуждений в бюллетене "Официальный вестник Окуловского м</w:t>
      </w:r>
      <w:r w:rsidRPr="00901A51">
        <w:rPr>
          <w:rFonts w:ascii="Times New Roman" w:hAnsi="Times New Roman" w:cs="Times New Roman"/>
          <w:sz w:val="16"/>
          <w:szCs w:val="16"/>
        </w:rPr>
        <w:t>у</w:t>
      </w:r>
      <w:r w:rsidRPr="00901A51">
        <w:rPr>
          <w:rFonts w:ascii="Times New Roman" w:hAnsi="Times New Roman" w:cs="Times New Roman"/>
          <w:sz w:val="16"/>
          <w:szCs w:val="16"/>
        </w:rPr>
        <w:t>ниципального района", "Официальный вестник Боровёнковского сельского поселения", разместить на официальном сайте муниципального образования «Окуловский муниципальный район», «Боровёнковского сельское поселение» в информационно-телекоммуникационной сети «Интернет».</w:t>
      </w:r>
    </w:p>
    <w:p w:rsidR="00081795" w:rsidRPr="00901A51" w:rsidRDefault="00081795" w:rsidP="00081795">
      <w:pPr>
        <w:pStyle w:val="ConsPlusNonformat"/>
        <w:ind w:firstLine="703"/>
        <w:jc w:val="both"/>
        <w:rPr>
          <w:rFonts w:ascii="Times New Roman" w:hAnsi="Times New Roman" w:cs="Times New Roman"/>
          <w:sz w:val="16"/>
          <w:szCs w:val="16"/>
        </w:rPr>
      </w:pPr>
    </w:p>
    <w:p w:rsidR="00081795" w:rsidRPr="00901A51" w:rsidRDefault="00081795" w:rsidP="00081795">
      <w:pPr>
        <w:widowControl w:val="0"/>
        <w:rPr>
          <w:sz w:val="16"/>
          <w:szCs w:val="16"/>
        </w:rPr>
      </w:pPr>
      <w:r w:rsidRPr="00901A51">
        <w:rPr>
          <w:sz w:val="16"/>
          <w:szCs w:val="16"/>
        </w:rPr>
        <w:t xml:space="preserve">Подготовил и завизировал:                        </w:t>
      </w:r>
    </w:p>
    <w:p w:rsidR="00081795" w:rsidRPr="00901A51" w:rsidRDefault="00081795" w:rsidP="00081795">
      <w:pPr>
        <w:widowControl w:val="0"/>
        <w:rPr>
          <w:sz w:val="16"/>
          <w:szCs w:val="16"/>
        </w:rPr>
      </w:pPr>
      <w:r w:rsidRPr="00901A51">
        <w:rPr>
          <w:sz w:val="16"/>
          <w:szCs w:val="16"/>
        </w:rPr>
        <w:t xml:space="preserve"> </w:t>
      </w:r>
    </w:p>
    <w:p w:rsidR="00081795" w:rsidRPr="00901A51" w:rsidRDefault="00081795" w:rsidP="00081795">
      <w:pPr>
        <w:widowControl w:val="0"/>
        <w:rPr>
          <w:sz w:val="16"/>
          <w:szCs w:val="16"/>
        </w:rPr>
      </w:pPr>
      <w:r w:rsidRPr="00901A51">
        <w:rPr>
          <w:sz w:val="16"/>
          <w:szCs w:val="16"/>
        </w:rPr>
        <w:t xml:space="preserve">Заведующий отделом </w:t>
      </w:r>
    </w:p>
    <w:p w:rsidR="00081795" w:rsidRPr="00901A51" w:rsidRDefault="00081795" w:rsidP="00081795">
      <w:pPr>
        <w:widowControl w:val="0"/>
        <w:rPr>
          <w:sz w:val="16"/>
          <w:szCs w:val="16"/>
        </w:rPr>
      </w:pPr>
      <w:r w:rsidRPr="00901A51">
        <w:rPr>
          <w:sz w:val="16"/>
          <w:szCs w:val="16"/>
        </w:rPr>
        <w:t>строительства, градостроительства</w:t>
      </w:r>
    </w:p>
    <w:p w:rsidR="00081795" w:rsidRPr="00901A51" w:rsidRDefault="00081795" w:rsidP="00081795">
      <w:pPr>
        <w:widowControl w:val="0"/>
        <w:rPr>
          <w:sz w:val="16"/>
          <w:szCs w:val="16"/>
        </w:rPr>
      </w:pPr>
      <w:r w:rsidRPr="00901A51">
        <w:rPr>
          <w:sz w:val="16"/>
          <w:szCs w:val="16"/>
        </w:rPr>
        <w:t>и архитектуры</w:t>
      </w:r>
    </w:p>
    <w:p w:rsidR="00081795" w:rsidRPr="00901A51" w:rsidRDefault="00081795" w:rsidP="00081795">
      <w:pPr>
        <w:widowControl w:val="0"/>
        <w:rPr>
          <w:sz w:val="16"/>
          <w:szCs w:val="16"/>
        </w:rPr>
      </w:pPr>
      <w:r w:rsidRPr="00901A51">
        <w:rPr>
          <w:sz w:val="16"/>
          <w:szCs w:val="16"/>
        </w:rPr>
        <w:t>Администрации района                                                                      А.Л.Степанов</w:t>
      </w:r>
    </w:p>
    <w:p w:rsidR="00081795" w:rsidRPr="00901A51" w:rsidRDefault="00081795" w:rsidP="00081795">
      <w:pPr>
        <w:tabs>
          <w:tab w:val="left" w:pos="7260"/>
        </w:tabs>
        <w:rPr>
          <w:sz w:val="16"/>
          <w:szCs w:val="16"/>
        </w:rPr>
      </w:pPr>
      <w:r w:rsidRPr="00901A51">
        <w:rPr>
          <w:sz w:val="16"/>
          <w:szCs w:val="16"/>
        </w:rPr>
        <w:tab/>
        <w:t xml:space="preserve">            26.12.2024</w:t>
      </w:r>
    </w:p>
    <w:p w:rsidR="00081795" w:rsidRPr="00901A51" w:rsidRDefault="00081795" w:rsidP="00081795">
      <w:pPr>
        <w:rPr>
          <w:sz w:val="16"/>
          <w:szCs w:val="16"/>
        </w:rPr>
      </w:pPr>
    </w:p>
    <w:p w:rsidR="00081795" w:rsidRPr="00901A51" w:rsidRDefault="00081795" w:rsidP="00081795">
      <w:pPr>
        <w:rPr>
          <w:sz w:val="16"/>
          <w:szCs w:val="16"/>
        </w:rPr>
      </w:pPr>
      <w:r w:rsidRPr="00901A51">
        <w:rPr>
          <w:sz w:val="16"/>
          <w:szCs w:val="16"/>
        </w:rPr>
        <w:t>Лист согласования прилагается</w:t>
      </w:r>
    </w:p>
    <w:p w:rsidR="00081795" w:rsidRPr="00901A51" w:rsidRDefault="00081795" w:rsidP="00081795">
      <w:pPr>
        <w:rPr>
          <w:sz w:val="16"/>
          <w:szCs w:val="16"/>
        </w:rPr>
      </w:pPr>
    </w:p>
    <w:p w:rsidR="00081795" w:rsidRPr="00901A51" w:rsidRDefault="00081795" w:rsidP="00081795">
      <w:pPr>
        <w:rPr>
          <w:sz w:val="16"/>
          <w:szCs w:val="16"/>
        </w:rPr>
      </w:pPr>
    </w:p>
    <w:p w:rsidR="00081795" w:rsidRPr="00901A51" w:rsidRDefault="00081795" w:rsidP="00081795">
      <w:pPr>
        <w:rPr>
          <w:b/>
          <w:sz w:val="16"/>
          <w:szCs w:val="16"/>
        </w:rPr>
      </w:pPr>
    </w:p>
    <w:p w:rsidR="00081795" w:rsidRPr="00901A51" w:rsidRDefault="00081795" w:rsidP="00081795">
      <w:pPr>
        <w:rPr>
          <w:b/>
          <w:sz w:val="16"/>
          <w:szCs w:val="16"/>
        </w:rPr>
      </w:pPr>
    </w:p>
    <w:p w:rsidR="00081795" w:rsidRPr="00901A51" w:rsidRDefault="00081795" w:rsidP="00081795">
      <w:pPr>
        <w:rPr>
          <w:b/>
          <w:sz w:val="16"/>
          <w:szCs w:val="16"/>
        </w:rPr>
      </w:pPr>
    </w:p>
    <w:p w:rsidR="00081795" w:rsidRPr="00901A51" w:rsidRDefault="00081795" w:rsidP="00081795">
      <w:pPr>
        <w:rPr>
          <w:b/>
          <w:sz w:val="16"/>
          <w:szCs w:val="16"/>
        </w:rPr>
      </w:pPr>
    </w:p>
    <w:p w:rsidR="00081795" w:rsidRPr="00901A51" w:rsidRDefault="00081795" w:rsidP="00081795">
      <w:pPr>
        <w:rPr>
          <w:b/>
          <w:sz w:val="16"/>
          <w:szCs w:val="16"/>
        </w:rPr>
      </w:pPr>
    </w:p>
    <w:p w:rsidR="00081795" w:rsidRPr="00901A51" w:rsidRDefault="00081795" w:rsidP="00081795">
      <w:pPr>
        <w:rPr>
          <w:b/>
          <w:sz w:val="16"/>
          <w:szCs w:val="16"/>
        </w:rPr>
      </w:pPr>
    </w:p>
    <w:p w:rsidR="00081795" w:rsidRPr="00901A51" w:rsidRDefault="00081795" w:rsidP="00081795">
      <w:pPr>
        <w:rPr>
          <w:b/>
          <w:sz w:val="16"/>
          <w:szCs w:val="16"/>
        </w:rPr>
      </w:pPr>
      <w:r w:rsidRPr="00901A51">
        <w:rPr>
          <w:b/>
          <w:sz w:val="16"/>
          <w:szCs w:val="16"/>
        </w:rPr>
        <w:t xml:space="preserve">                                          ЛИСТ СОГЛАСОВАНИЯ</w:t>
      </w:r>
    </w:p>
    <w:p w:rsidR="00081795" w:rsidRPr="00901A51" w:rsidRDefault="00081795" w:rsidP="00081795">
      <w:pPr>
        <w:jc w:val="center"/>
        <w:rPr>
          <w:sz w:val="16"/>
          <w:szCs w:val="16"/>
        </w:rPr>
      </w:pPr>
      <w:r w:rsidRPr="00901A51">
        <w:rPr>
          <w:sz w:val="16"/>
          <w:szCs w:val="16"/>
          <w:u w:val="single"/>
        </w:rPr>
        <w:t xml:space="preserve">           постановление           </w:t>
      </w:r>
      <w:r w:rsidRPr="00901A51">
        <w:rPr>
          <w:sz w:val="16"/>
          <w:szCs w:val="16"/>
        </w:rPr>
        <w:t xml:space="preserve"> от _______________ № _____ </w:t>
      </w:r>
    </w:p>
    <w:p w:rsidR="00081795" w:rsidRPr="00901A51" w:rsidRDefault="00081795" w:rsidP="00081795">
      <w:pPr>
        <w:jc w:val="center"/>
        <w:rPr>
          <w:sz w:val="16"/>
          <w:szCs w:val="16"/>
        </w:rPr>
      </w:pPr>
      <w:r w:rsidRPr="00901A51">
        <w:rPr>
          <w:sz w:val="16"/>
          <w:szCs w:val="16"/>
        </w:rPr>
        <w:t xml:space="preserve">«О назначении общественных обсуждений»  </w:t>
      </w:r>
    </w:p>
    <w:p w:rsidR="00081795" w:rsidRPr="00901A51" w:rsidRDefault="00081795" w:rsidP="00081795">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1"/>
        <w:gridCol w:w="4983"/>
        <w:gridCol w:w="2517"/>
      </w:tblGrid>
      <w:tr w:rsidR="00081795" w:rsidRPr="00901A51" w:rsidTr="00081795">
        <w:tc>
          <w:tcPr>
            <w:tcW w:w="2071" w:type="dxa"/>
          </w:tcPr>
          <w:p w:rsidR="00081795" w:rsidRPr="00901A51" w:rsidRDefault="00081795" w:rsidP="00081795">
            <w:pPr>
              <w:jc w:val="center"/>
              <w:rPr>
                <w:sz w:val="16"/>
                <w:szCs w:val="16"/>
              </w:rPr>
            </w:pPr>
            <w:r w:rsidRPr="00901A51">
              <w:rPr>
                <w:sz w:val="16"/>
                <w:szCs w:val="16"/>
              </w:rPr>
              <w:t>Дата поступления на с</w:t>
            </w:r>
            <w:r w:rsidRPr="00901A51">
              <w:rPr>
                <w:sz w:val="16"/>
                <w:szCs w:val="16"/>
              </w:rPr>
              <w:t>о</w:t>
            </w:r>
            <w:r w:rsidRPr="00901A51">
              <w:rPr>
                <w:sz w:val="16"/>
                <w:szCs w:val="16"/>
              </w:rPr>
              <w:t>гласование, подпись</w:t>
            </w:r>
          </w:p>
        </w:tc>
        <w:tc>
          <w:tcPr>
            <w:tcW w:w="4983" w:type="dxa"/>
          </w:tcPr>
          <w:p w:rsidR="00081795" w:rsidRPr="00901A51" w:rsidRDefault="00081795" w:rsidP="00081795">
            <w:pPr>
              <w:jc w:val="center"/>
              <w:rPr>
                <w:sz w:val="16"/>
                <w:szCs w:val="16"/>
              </w:rPr>
            </w:pPr>
            <w:r w:rsidRPr="00901A51">
              <w:rPr>
                <w:sz w:val="16"/>
                <w:szCs w:val="16"/>
              </w:rPr>
              <w:t>Наименование должности, инициалы и фамилия руководителя, с которым согласуется проект документа</w:t>
            </w:r>
          </w:p>
        </w:tc>
        <w:tc>
          <w:tcPr>
            <w:tcW w:w="2517" w:type="dxa"/>
          </w:tcPr>
          <w:p w:rsidR="00081795" w:rsidRPr="00901A51" w:rsidRDefault="00081795" w:rsidP="00081795">
            <w:pPr>
              <w:jc w:val="center"/>
              <w:rPr>
                <w:sz w:val="16"/>
                <w:szCs w:val="16"/>
              </w:rPr>
            </w:pPr>
            <w:r w:rsidRPr="00901A51">
              <w:rPr>
                <w:sz w:val="16"/>
                <w:szCs w:val="16"/>
              </w:rPr>
              <w:t>Дата и номер документа, по</w:t>
            </w:r>
            <w:r w:rsidRPr="00901A51">
              <w:rPr>
                <w:sz w:val="16"/>
                <w:szCs w:val="16"/>
              </w:rPr>
              <w:t>д</w:t>
            </w:r>
            <w:r w:rsidRPr="00901A51">
              <w:rPr>
                <w:sz w:val="16"/>
                <w:szCs w:val="16"/>
              </w:rPr>
              <w:t>тверждающего согласование, или дата согласования, подпись</w:t>
            </w:r>
          </w:p>
        </w:tc>
      </w:tr>
      <w:tr w:rsidR="00081795" w:rsidRPr="00901A51" w:rsidTr="00081795">
        <w:tc>
          <w:tcPr>
            <w:tcW w:w="2071" w:type="dxa"/>
          </w:tcPr>
          <w:p w:rsidR="00081795" w:rsidRPr="00901A51" w:rsidRDefault="00081795" w:rsidP="00081795">
            <w:pPr>
              <w:jc w:val="center"/>
              <w:rPr>
                <w:sz w:val="16"/>
                <w:szCs w:val="16"/>
              </w:rPr>
            </w:pPr>
          </w:p>
        </w:tc>
        <w:tc>
          <w:tcPr>
            <w:tcW w:w="4983" w:type="dxa"/>
          </w:tcPr>
          <w:p w:rsidR="00081795" w:rsidRPr="00901A51" w:rsidRDefault="00081795" w:rsidP="00081795">
            <w:pPr>
              <w:rPr>
                <w:sz w:val="16"/>
                <w:szCs w:val="16"/>
              </w:rPr>
            </w:pPr>
            <w:r w:rsidRPr="00901A51">
              <w:rPr>
                <w:sz w:val="16"/>
                <w:szCs w:val="16"/>
              </w:rPr>
              <w:t>Правовое управление</w:t>
            </w:r>
          </w:p>
          <w:p w:rsidR="00081795" w:rsidRPr="00901A51" w:rsidRDefault="00081795" w:rsidP="00081795">
            <w:pPr>
              <w:rPr>
                <w:sz w:val="16"/>
                <w:szCs w:val="16"/>
              </w:rPr>
            </w:pPr>
          </w:p>
        </w:tc>
        <w:tc>
          <w:tcPr>
            <w:tcW w:w="2517" w:type="dxa"/>
          </w:tcPr>
          <w:p w:rsidR="00081795" w:rsidRPr="00901A51" w:rsidRDefault="00081795" w:rsidP="00081795">
            <w:pPr>
              <w:jc w:val="center"/>
              <w:rPr>
                <w:sz w:val="16"/>
                <w:szCs w:val="16"/>
              </w:rPr>
            </w:pPr>
          </w:p>
        </w:tc>
      </w:tr>
    </w:tbl>
    <w:p w:rsidR="00081795" w:rsidRPr="00901A51" w:rsidRDefault="00081795" w:rsidP="00081795">
      <w:pPr>
        <w:jc w:val="center"/>
        <w:rPr>
          <w:sz w:val="16"/>
          <w:szCs w:val="16"/>
        </w:rPr>
      </w:pPr>
    </w:p>
    <w:p w:rsidR="00081795" w:rsidRPr="00901A51" w:rsidRDefault="00081795" w:rsidP="00081795">
      <w:pPr>
        <w:jc w:val="center"/>
        <w:rPr>
          <w:sz w:val="16"/>
          <w:szCs w:val="16"/>
        </w:rPr>
      </w:pPr>
    </w:p>
    <w:p w:rsidR="00081795" w:rsidRPr="00901A51" w:rsidRDefault="00081795" w:rsidP="00081795">
      <w:pPr>
        <w:jc w:val="both"/>
        <w:rPr>
          <w:sz w:val="16"/>
          <w:szCs w:val="16"/>
        </w:rPr>
      </w:pPr>
    </w:p>
    <w:p w:rsidR="00081795" w:rsidRPr="00901A51" w:rsidRDefault="00081795" w:rsidP="00081795">
      <w:pPr>
        <w:tabs>
          <w:tab w:val="left" w:pos="6800"/>
        </w:tabs>
        <w:jc w:val="center"/>
        <w:rPr>
          <w:b/>
          <w:sz w:val="16"/>
          <w:szCs w:val="16"/>
        </w:rPr>
      </w:pPr>
      <w:r w:rsidRPr="00901A51">
        <w:rPr>
          <w:b/>
          <w:sz w:val="16"/>
          <w:szCs w:val="16"/>
        </w:rPr>
        <w:t>УКАЗАТЕЛЬ РАССЫЛКИ</w:t>
      </w:r>
    </w:p>
    <w:p w:rsidR="00081795" w:rsidRPr="00901A51" w:rsidRDefault="00081795" w:rsidP="00081795">
      <w:pPr>
        <w:tabs>
          <w:tab w:val="left" w:pos="6800"/>
        </w:tabs>
        <w:jc w:val="center"/>
        <w:rPr>
          <w:b/>
          <w:sz w:val="16"/>
          <w:szCs w:val="16"/>
        </w:rPr>
      </w:pPr>
    </w:p>
    <w:p w:rsidR="00081795" w:rsidRPr="00901A51" w:rsidRDefault="00081795" w:rsidP="00081795">
      <w:pPr>
        <w:tabs>
          <w:tab w:val="left" w:pos="6800"/>
        </w:tabs>
        <w:jc w:val="center"/>
        <w:rPr>
          <w:b/>
          <w:sz w:val="16"/>
          <w:szCs w:val="16"/>
        </w:rPr>
      </w:pPr>
    </w:p>
    <w:tbl>
      <w:tblPr>
        <w:tblW w:w="0" w:type="auto"/>
        <w:jc w:val="center"/>
        <w:tblLook w:val="01E0"/>
      </w:tblPr>
      <w:tblGrid>
        <w:gridCol w:w="4508"/>
        <w:gridCol w:w="236"/>
        <w:gridCol w:w="260"/>
        <w:gridCol w:w="1914"/>
        <w:gridCol w:w="484"/>
        <w:gridCol w:w="1305"/>
      </w:tblGrid>
      <w:tr w:rsidR="00081795" w:rsidRPr="00901A51" w:rsidTr="00081795">
        <w:trPr>
          <w:jc w:val="center"/>
        </w:trPr>
        <w:tc>
          <w:tcPr>
            <w:tcW w:w="4508" w:type="dxa"/>
            <w:tcBorders>
              <w:top w:val="nil"/>
              <w:left w:val="nil"/>
              <w:bottom w:val="single" w:sz="4" w:space="0" w:color="auto"/>
              <w:right w:val="nil"/>
            </w:tcBorders>
          </w:tcPr>
          <w:p w:rsidR="00081795" w:rsidRPr="00901A51" w:rsidRDefault="00081795" w:rsidP="00081795">
            <w:pPr>
              <w:tabs>
                <w:tab w:val="left" w:pos="6800"/>
              </w:tabs>
              <w:spacing w:before="120"/>
              <w:jc w:val="center"/>
              <w:rPr>
                <w:sz w:val="16"/>
                <w:szCs w:val="16"/>
                <w:lang w:eastAsia="ar-SA"/>
              </w:rPr>
            </w:pPr>
            <w:r w:rsidRPr="00901A51">
              <w:rPr>
                <w:sz w:val="16"/>
                <w:szCs w:val="16"/>
                <w:lang w:eastAsia="ar-SA"/>
              </w:rPr>
              <w:t>постановление</w:t>
            </w:r>
          </w:p>
        </w:tc>
        <w:tc>
          <w:tcPr>
            <w:tcW w:w="496" w:type="dxa"/>
            <w:gridSpan w:val="2"/>
          </w:tcPr>
          <w:p w:rsidR="00081795" w:rsidRPr="00901A51" w:rsidRDefault="00081795" w:rsidP="00081795">
            <w:pPr>
              <w:tabs>
                <w:tab w:val="left" w:pos="6800"/>
              </w:tabs>
              <w:spacing w:before="120"/>
              <w:rPr>
                <w:sz w:val="16"/>
                <w:szCs w:val="16"/>
                <w:lang w:eastAsia="ar-SA"/>
              </w:rPr>
            </w:pPr>
            <w:r w:rsidRPr="00901A51">
              <w:rPr>
                <w:sz w:val="16"/>
                <w:szCs w:val="16"/>
              </w:rPr>
              <w:t>от</w:t>
            </w:r>
          </w:p>
        </w:tc>
        <w:tc>
          <w:tcPr>
            <w:tcW w:w="1914" w:type="dxa"/>
            <w:tcBorders>
              <w:top w:val="nil"/>
              <w:left w:val="nil"/>
              <w:bottom w:val="single" w:sz="4" w:space="0" w:color="auto"/>
              <w:right w:val="nil"/>
            </w:tcBorders>
          </w:tcPr>
          <w:p w:rsidR="00081795" w:rsidRPr="00901A51" w:rsidRDefault="00081795" w:rsidP="00081795">
            <w:pPr>
              <w:tabs>
                <w:tab w:val="left" w:pos="6800"/>
              </w:tabs>
              <w:spacing w:before="120"/>
              <w:jc w:val="center"/>
              <w:rPr>
                <w:sz w:val="16"/>
                <w:szCs w:val="16"/>
                <w:lang w:eastAsia="ar-SA"/>
              </w:rPr>
            </w:pPr>
            <w:r w:rsidRPr="00901A51">
              <w:rPr>
                <w:sz w:val="16"/>
                <w:szCs w:val="16"/>
                <w:lang w:eastAsia="ar-SA"/>
              </w:rPr>
              <w:t xml:space="preserve">              . 2024</w:t>
            </w:r>
          </w:p>
        </w:tc>
        <w:tc>
          <w:tcPr>
            <w:tcW w:w="484" w:type="dxa"/>
          </w:tcPr>
          <w:p w:rsidR="00081795" w:rsidRPr="00901A51" w:rsidRDefault="00081795" w:rsidP="00081795">
            <w:pPr>
              <w:tabs>
                <w:tab w:val="left" w:pos="6800"/>
              </w:tabs>
              <w:spacing w:before="120"/>
              <w:jc w:val="center"/>
              <w:rPr>
                <w:sz w:val="16"/>
                <w:szCs w:val="16"/>
                <w:lang w:eastAsia="ar-SA"/>
              </w:rPr>
            </w:pPr>
            <w:r w:rsidRPr="00901A51">
              <w:rPr>
                <w:sz w:val="16"/>
                <w:szCs w:val="16"/>
              </w:rPr>
              <w:t>№</w:t>
            </w:r>
          </w:p>
        </w:tc>
        <w:tc>
          <w:tcPr>
            <w:tcW w:w="1305" w:type="dxa"/>
            <w:tcBorders>
              <w:top w:val="nil"/>
              <w:left w:val="nil"/>
              <w:bottom w:val="single" w:sz="4" w:space="0" w:color="auto"/>
              <w:right w:val="nil"/>
            </w:tcBorders>
          </w:tcPr>
          <w:p w:rsidR="00081795" w:rsidRPr="00901A51" w:rsidRDefault="00081795" w:rsidP="00081795">
            <w:pPr>
              <w:tabs>
                <w:tab w:val="left" w:pos="6800"/>
              </w:tabs>
              <w:spacing w:before="120"/>
              <w:jc w:val="center"/>
              <w:rPr>
                <w:sz w:val="16"/>
                <w:szCs w:val="16"/>
                <w:lang w:eastAsia="ar-SA"/>
              </w:rPr>
            </w:pPr>
          </w:p>
        </w:tc>
      </w:tr>
      <w:tr w:rsidR="00081795" w:rsidRPr="00901A51" w:rsidTr="00081795">
        <w:trPr>
          <w:jc w:val="center"/>
        </w:trPr>
        <w:tc>
          <w:tcPr>
            <w:tcW w:w="4508" w:type="dxa"/>
            <w:tcBorders>
              <w:top w:val="single" w:sz="4" w:space="0" w:color="auto"/>
              <w:left w:val="nil"/>
              <w:bottom w:val="nil"/>
              <w:right w:val="nil"/>
            </w:tcBorders>
          </w:tcPr>
          <w:p w:rsidR="00081795" w:rsidRPr="00901A51" w:rsidRDefault="00081795" w:rsidP="00081795">
            <w:pPr>
              <w:tabs>
                <w:tab w:val="left" w:pos="6800"/>
              </w:tabs>
              <w:jc w:val="center"/>
              <w:rPr>
                <w:sz w:val="16"/>
                <w:szCs w:val="16"/>
                <w:lang w:eastAsia="ar-SA"/>
              </w:rPr>
            </w:pPr>
            <w:r w:rsidRPr="00901A51">
              <w:rPr>
                <w:sz w:val="16"/>
                <w:szCs w:val="16"/>
              </w:rPr>
              <w:t>(вид документа)</w:t>
            </w:r>
          </w:p>
        </w:tc>
        <w:tc>
          <w:tcPr>
            <w:tcW w:w="236" w:type="dxa"/>
          </w:tcPr>
          <w:p w:rsidR="00081795" w:rsidRPr="00901A51" w:rsidRDefault="00081795" w:rsidP="00081795">
            <w:pPr>
              <w:tabs>
                <w:tab w:val="left" w:pos="6800"/>
              </w:tabs>
              <w:jc w:val="center"/>
              <w:rPr>
                <w:sz w:val="16"/>
                <w:szCs w:val="16"/>
                <w:lang w:eastAsia="ar-SA"/>
              </w:rPr>
            </w:pPr>
          </w:p>
        </w:tc>
        <w:tc>
          <w:tcPr>
            <w:tcW w:w="260" w:type="dxa"/>
          </w:tcPr>
          <w:p w:rsidR="00081795" w:rsidRPr="00901A51" w:rsidRDefault="00081795" w:rsidP="00081795">
            <w:pPr>
              <w:tabs>
                <w:tab w:val="left" w:pos="6800"/>
              </w:tabs>
              <w:jc w:val="center"/>
              <w:rPr>
                <w:sz w:val="16"/>
                <w:szCs w:val="16"/>
                <w:lang w:eastAsia="ar-SA"/>
              </w:rPr>
            </w:pPr>
          </w:p>
        </w:tc>
        <w:tc>
          <w:tcPr>
            <w:tcW w:w="1914" w:type="dxa"/>
            <w:tcBorders>
              <w:top w:val="single" w:sz="4" w:space="0" w:color="auto"/>
              <w:left w:val="nil"/>
              <w:bottom w:val="nil"/>
              <w:right w:val="nil"/>
            </w:tcBorders>
          </w:tcPr>
          <w:p w:rsidR="00081795" w:rsidRPr="00901A51" w:rsidRDefault="00081795" w:rsidP="00081795">
            <w:pPr>
              <w:tabs>
                <w:tab w:val="left" w:pos="6800"/>
              </w:tabs>
              <w:jc w:val="center"/>
              <w:rPr>
                <w:sz w:val="16"/>
                <w:szCs w:val="16"/>
                <w:lang w:eastAsia="ar-SA"/>
              </w:rPr>
            </w:pPr>
          </w:p>
        </w:tc>
        <w:tc>
          <w:tcPr>
            <w:tcW w:w="484" w:type="dxa"/>
          </w:tcPr>
          <w:p w:rsidR="00081795" w:rsidRPr="00901A51" w:rsidRDefault="00081795" w:rsidP="00081795">
            <w:pPr>
              <w:tabs>
                <w:tab w:val="left" w:pos="6800"/>
              </w:tabs>
              <w:jc w:val="center"/>
              <w:rPr>
                <w:sz w:val="16"/>
                <w:szCs w:val="16"/>
                <w:lang w:eastAsia="ar-SA"/>
              </w:rPr>
            </w:pPr>
          </w:p>
        </w:tc>
        <w:tc>
          <w:tcPr>
            <w:tcW w:w="1305" w:type="dxa"/>
            <w:tcBorders>
              <w:top w:val="single" w:sz="4" w:space="0" w:color="auto"/>
              <w:left w:val="nil"/>
              <w:bottom w:val="nil"/>
              <w:right w:val="nil"/>
            </w:tcBorders>
          </w:tcPr>
          <w:p w:rsidR="00081795" w:rsidRPr="00901A51" w:rsidRDefault="00081795" w:rsidP="00081795">
            <w:pPr>
              <w:tabs>
                <w:tab w:val="left" w:pos="6800"/>
              </w:tabs>
              <w:jc w:val="center"/>
              <w:rPr>
                <w:sz w:val="16"/>
                <w:szCs w:val="16"/>
                <w:lang w:eastAsia="ar-SA"/>
              </w:rPr>
            </w:pPr>
          </w:p>
        </w:tc>
      </w:tr>
      <w:tr w:rsidR="00081795" w:rsidRPr="00901A51" w:rsidTr="00081795">
        <w:trPr>
          <w:jc w:val="center"/>
        </w:trPr>
        <w:tc>
          <w:tcPr>
            <w:tcW w:w="8707" w:type="dxa"/>
            <w:gridSpan w:val="6"/>
            <w:tcBorders>
              <w:top w:val="nil"/>
              <w:left w:val="nil"/>
              <w:bottom w:val="single" w:sz="4" w:space="0" w:color="auto"/>
              <w:right w:val="nil"/>
            </w:tcBorders>
          </w:tcPr>
          <w:p w:rsidR="00081795" w:rsidRPr="00901A51" w:rsidRDefault="00081795" w:rsidP="00081795">
            <w:pPr>
              <w:jc w:val="center"/>
              <w:rPr>
                <w:sz w:val="16"/>
                <w:szCs w:val="16"/>
              </w:rPr>
            </w:pPr>
          </w:p>
          <w:p w:rsidR="00081795" w:rsidRPr="00901A51" w:rsidRDefault="00081795" w:rsidP="00081795">
            <w:pPr>
              <w:jc w:val="center"/>
              <w:rPr>
                <w:sz w:val="16"/>
                <w:szCs w:val="16"/>
                <w:lang w:eastAsia="ar-SA"/>
              </w:rPr>
            </w:pPr>
            <w:r w:rsidRPr="00901A51">
              <w:rPr>
                <w:sz w:val="16"/>
                <w:szCs w:val="16"/>
              </w:rPr>
              <w:lastRenderedPageBreak/>
              <w:t>О назначении общественных обсуждений</w:t>
            </w:r>
          </w:p>
        </w:tc>
      </w:tr>
      <w:tr w:rsidR="00081795" w:rsidRPr="00901A51" w:rsidTr="00081795">
        <w:trPr>
          <w:jc w:val="center"/>
        </w:trPr>
        <w:tc>
          <w:tcPr>
            <w:tcW w:w="8707" w:type="dxa"/>
            <w:gridSpan w:val="6"/>
            <w:tcBorders>
              <w:top w:val="single" w:sz="4" w:space="0" w:color="auto"/>
              <w:left w:val="nil"/>
              <w:bottom w:val="nil"/>
              <w:right w:val="nil"/>
            </w:tcBorders>
          </w:tcPr>
          <w:p w:rsidR="00081795" w:rsidRPr="00901A51" w:rsidRDefault="00081795" w:rsidP="00081795">
            <w:pPr>
              <w:tabs>
                <w:tab w:val="left" w:pos="6800"/>
              </w:tabs>
              <w:jc w:val="center"/>
              <w:rPr>
                <w:sz w:val="16"/>
                <w:szCs w:val="16"/>
                <w:lang w:eastAsia="ar-SA"/>
              </w:rPr>
            </w:pPr>
            <w:r w:rsidRPr="00901A51">
              <w:rPr>
                <w:sz w:val="16"/>
                <w:szCs w:val="16"/>
              </w:rPr>
              <w:lastRenderedPageBreak/>
              <w:t>(заголовок к тексту)</w:t>
            </w:r>
          </w:p>
        </w:tc>
      </w:tr>
    </w:tbl>
    <w:p w:rsidR="00081795" w:rsidRPr="00901A51" w:rsidRDefault="00081795" w:rsidP="00081795">
      <w:pPr>
        <w:tabs>
          <w:tab w:val="left" w:pos="6800"/>
        </w:tabs>
        <w:jc w:val="center"/>
        <w:rPr>
          <w:b/>
          <w:sz w:val="16"/>
          <w:szCs w:val="16"/>
          <w:lang w:eastAsia="ar-SA"/>
        </w:rPr>
      </w:pPr>
    </w:p>
    <w:p w:rsidR="00081795" w:rsidRPr="00901A51" w:rsidRDefault="00081795" w:rsidP="00081795">
      <w:pPr>
        <w:tabs>
          <w:tab w:val="left" w:pos="6800"/>
        </w:tabs>
        <w:jc w:val="cente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
        <w:gridCol w:w="6817"/>
        <w:gridCol w:w="1719"/>
      </w:tblGrid>
      <w:tr w:rsidR="00081795" w:rsidRPr="00901A51" w:rsidTr="00081795">
        <w:tc>
          <w:tcPr>
            <w:tcW w:w="820"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jc w:val="center"/>
              <w:rPr>
                <w:sz w:val="16"/>
                <w:szCs w:val="16"/>
                <w:lang w:eastAsia="ar-SA"/>
              </w:rPr>
            </w:pPr>
            <w:r w:rsidRPr="00901A51">
              <w:rPr>
                <w:sz w:val="16"/>
                <w:szCs w:val="16"/>
              </w:rPr>
              <w:t>№</w:t>
            </w:r>
            <w:r w:rsidRPr="00901A51">
              <w:rPr>
                <w:sz w:val="16"/>
                <w:szCs w:val="16"/>
              </w:rPr>
              <w:br/>
              <w:t>п/п</w:t>
            </w:r>
          </w:p>
        </w:tc>
        <w:tc>
          <w:tcPr>
            <w:tcW w:w="6817"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jc w:val="center"/>
              <w:rPr>
                <w:sz w:val="16"/>
                <w:szCs w:val="16"/>
                <w:lang w:eastAsia="ar-SA"/>
              </w:rPr>
            </w:pPr>
            <w:r w:rsidRPr="00901A51">
              <w:rPr>
                <w:sz w:val="16"/>
                <w:szCs w:val="16"/>
              </w:rPr>
              <w:t xml:space="preserve">Наименование адресата (должностное лицо, </w:t>
            </w:r>
            <w:r w:rsidRPr="00901A51">
              <w:rPr>
                <w:sz w:val="16"/>
                <w:szCs w:val="16"/>
              </w:rPr>
              <w:br/>
              <w:t>структурное подразделение, орган исполнительной власти области и др.)</w:t>
            </w:r>
          </w:p>
        </w:tc>
        <w:tc>
          <w:tcPr>
            <w:tcW w:w="1719"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jc w:val="center"/>
              <w:rPr>
                <w:sz w:val="16"/>
                <w:szCs w:val="16"/>
                <w:lang w:eastAsia="ar-SA"/>
              </w:rPr>
            </w:pPr>
            <w:r w:rsidRPr="00901A51">
              <w:rPr>
                <w:sz w:val="16"/>
                <w:szCs w:val="16"/>
              </w:rPr>
              <w:t>Количество</w:t>
            </w:r>
            <w:r w:rsidRPr="00901A51">
              <w:rPr>
                <w:sz w:val="16"/>
                <w:szCs w:val="16"/>
              </w:rPr>
              <w:br/>
              <w:t>экземпляров</w:t>
            </w:r>
          </w:p>
        </w:tc>
      </w:tr>
      <w:tr w:rsidR="00081795" w:rsidRPr="00901A51" w:rsidTr="00081795">
        <w:tc>
          <w:tcPr>
            <w:tcW w:w="820"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spacing w:before="120"/>
              <w:jc w:val="center"/>
              <w:rPr>
                <w:sz w:val="16"/>
                <w:szCs w:val="16"/>
                <w:lang w:eastAsia="ar-SA"/>
              </w:rPr>
            </w:pPr>
            <w:r w:rsidRPr="00901A51">
              <w:rPr>
                <w:sz w:val="16"/>
                <w:szCs w:val="16"/>
                <w:lang w:eastAsia="ar-SA"/>
              </w:rPr>
              <w:t>1</w:t>
            </w:r>
          </w:p>
        </w:tc>
        <w:tc>
          <w:tcPr>
            <w:tcW w:w="6817"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spacing w:before="120"/>
              <w:rPr>
                <w:sz w:val="16"/>
                <w:szCs w:val="16"/>
                <w:lang w:eastAsia="ar-SA"/>
              </w:rPr>
            </w:pPr>
            <w:r w:rsidRPr="00901A51">
              <w:rPr>
                <w:sz w:val="16"/>
                <w:szCs w:val="16"/>
                <w:lang w:eastAsia="ar-SA"/>
              </w:rPr>
              <w:t xml:space="preserve">Общий отдел </w:t>
            </w:r>
          </w:p>
        </w:tc>
        <w:tc>
          <w:tcPr>
            <w:tcW w:w="1719"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spacing w:before="120"/>
              <w:jc w:val="center"/>
              <w:rPr>
                <w:sz w:val="16"/>
                <w:szCs w:val="16"/>
                <w:lang w:eastAsia="ar-SA"/>
              </w:rPr>
            </w:pPr>
            <w:r w:rsidRPr="00901A51">
              <w:rPr>
                <w:sz w:val="16"/>
                <w:szCs w:val="16"/>
                <w:lang w:eastAsia="ar-SA"/>
              </w:rPr>
              <w:t>1</w:t>
            </w:r>
          </w:p>
        </w:tc>
      </w:tr>
      <w:tr w:rsidR="00081795" w:rsidRPr="00901A51" w:rsidTr="00081795">
        <w:tc>
          <w:tcPr>
            <w:tcW w:w="820"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spacing w:before="120"/>
              <w:jc w:val="center"/>
              <w:rPr>
                <w:sz w:val="16"/>
                <w:szCs w:val="16"/>
                <w:lang w:eastAsia="ar-SA"/>
              </w:rPr>
            </w:pPr>
            <w:r w:rsidRPr="00901A51">
              <w:rPr>
                <w:sz w:val="16"/>
                <w:szCs w:val="16"/>
                <w:lang w:eastAsia="ar-SA"/>
              </w:rPr>
              <w:t>2</w:t>
            </w:r>
          </w:p>
          <w:p w:rsidR="00081795" w:rsidRPr="00901A51" w:rsidRDefault="00081795" w:rsidP="00081795">
            <w:pPr>
              <w:tabs>
                <w:tab w:val="left" w:pos="6800"/>
              </w:tabs>
              <w:spacing w:before="120"/>
              <w:jc w:val="center"/>
              <w:rPr>
                <w:sz w:val="16"/>
                <w:szCs w:val="16"/>
                <w:lang w:eastAsia="ar-SA"/>
              </w:rPr>
            </w:pPr>
          </w:p>
          <w:p w:rsidR="00081795" w:rsidRPr="00901A51" w:rsidRDefault="00081795" w:rsidP="00081795">
            <w:pPr>
              <w:tabs>
                <w:tab w:val="left" w:pos="6800"/>
              </w:tabs>
              <w:spacing w:before="120"/>
              <w:jc w:val="center"/>
              <w:rPr>
                <w:sz w:val="16"/>
                <w:szCs w:val="16"/>
                <w:lang w:eastAsia="ar-SA"/>
              </w:rPr>
            </w:pPr>
          </w:p>
        </w:tc>
        <w:tc>
          <w:tcPr>
            <w:tcW w:w="6817"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widowControl w:val="0"/>
              <w:rPr>
                <w:sz w:val="16"/>
                <w:szCs w:val="16"/>
                <w:lang w:eastAsia="ar-SA"/>
              </w:rPr>
            </w:pPr>
            <w:r w:rsidRPr="00901A51">
              <w:rPr>
                <w:sz w:val="16"/>
                <w:szCs w:val="16"/>
              </w:rPr>
              <w:t>Отдел  строительства, градостроительства и архитектуры</w:t>
            </w:r>
          </w:p>
        </w:tc>
        <w:tc>
          <w:tcPr>
            <w:tcW w:w="1719"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spacing w:before="120"/>
              <w:jc w:val="center"/>
              <w:rPr>
                <w:sz w:val="16"/>
                <w:szCs w:val="16"/>
                <w:lang w:eastAsia="ar-SA"/>
              </w:rPr>
            </w:pPr>
            <w:r w:rsidRPr="00901A51">
              <w:rPr>
                <w:sz w:val="16"/>
                <w:szCs w:val="16"/>
                <w:lang w:eastAsia="ar-SA"/>
              </w:rPr>
              <w:t>4</w:t>
            </w:r>
          </w:p>
          <w:p w:rsidR="00081795" w:rsidRPr="00901A51" w:rsidRDefault="00081795" w:rsidP="00081795">
            <w:pPr>
              <w:tabs>
                <w:tab w:val="left" w:pos="6800"/>
              </w:tabs>
              <w:spacing w:before="120"/>
              <w:jc w:val="center"/>
              <w:rPr>
                <w:sz w:val="16"/>
                <w:szCs w:val="16"/>
                <w:lang w:eastAsia="ar-SA"/>
              </w:rPr>
            </w:pPr>
          </w:p>
          <w:p w:rsidR="00081795" w:rsidRPr="00901A51" w:rsidRDefault="00081795" w:rsidP="00081795">
            <w:pPr>
              <w:tabs>
                <w:tab w:val="left" w:pos="6800"/>
              </w:tabs>
              <w:spacing w:before="120"/>
              <w:jc w:val="center"/>
              <w:rPr>
                <w:sz w:val="16"/>
                <w:szCs w:val="16"/>
                <w:lang w:eastAsia="ar-SA"/>
              </w:rPr>
            </w:pPr>
          </w:p>
        </w:tc>
      </w:tr>
      <w:tr w:rsidR="00081795" w:rsidRPr="00901A51" w:rsidTr="00081795">
        <w:tc>
          <w:tcPr>
            <w:tcW w:w="820"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spacing w:before="120"/>
              <w:jc w:val="center"/>
              <w:rPr>
                <w:sz w:val="16"/>
                <w:szCs w:val="16"/>
                <w:lang w:eastAsia="ar-SA"/>
              </w:rPr>
            </w:pPr>
          </w:p>
        </w:tc>
        <w:tc>
          <w:tcPr>
            <w:tcW w:w="6817"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widowControl w:val="0"/>
              <w:rPr>
                <w:sz w:val="16"/>
                <w:szCs w:val="16"/>
                <w:lang w:eastAsia="ar-SA"/>
              </w:rPr>
            </w:pPr>
            <w:r w:rsidRPr="00901A51">
              <w:rPr>
                <w:sz w:val="16"/>
                <w:szCs w:val="16"/>
                <w:lang w:eastAsia="ar-SA"/>
              </w:rPr>
              <w:t xml:space="preserve">Итого: </w:t>
            </w:r>
          </w:p>
        </w:tc>
        <w:tc>
          <w:tcPr>
            <w:tcW w:w="1719" w:type="dxa"/>
            <w:tcBorders>
              <w:top w:val="single" w:sz="4" w:space="0" w:color="auto"/>
              <w:left w:val="single" w:sz="4" w:space="0" w:color="auto"/>
              <w:bottom w:val="single" w:sz="4" w:space="0" w:color="auto"/>
              <w:right w:val="single" w:sz="4" w:space="0" w:color="auto"/>
            </w:tcBorders>
            <w:vAlign w:val="center"/>
          </w:tcPr>
          <w:p w:rsidR="00081795" w:rsidRPr="00901A51" w:rsidRDefault="00081795" w:rsidP="00081795">
            <w:pPr>
              <w:tabs>
                <w:tab w:val="left" w:pos="6800"/>
              </w:tabs>
              <w:spacing w:before="120"/>
              <w:jc w:val="center"/>
              <w:rPr>
                <w:sz w:val="16"/>
                <w:szCs w:val="16"/>
                <w:lang w:eastAsia="ar-SA"/>
              </w:rPr>
            </w:pPr>
            <w:r w:rsidRPr="00901A51">
              <w:rPr>
                <w:sz w:val="16"/>
                <w:szCs w:val="16"/>
                <w:lang w:eastAsia="ar-SA"/>
              </w:rPr>
              <w:t>5</w:t>
            </w:r>
          </w:p>
        </w:tc>
      </w:tr>
    </w:tbl>
    <w:p w:rsidR="00081795" w:rsidRPr="00901A51" w:rsidRDefault="00081795" w:rsidP="00081795">
      <w:pPr>
        <w:tabs>
          <w:tab w:val="left" w:pos="420"/>
          <w:tab w:val="left" w:pos="8265"/>
        </w:tabs>
        <w:rPr>
          <w:b/>
          <w:sz w:val="16"/>
          <w:szCs w:val="16"/>
          <w:lang w:eastAsia="ar-SA"/>
        </w:rPr>
      </w:pPr>
      <w:r w:rsidRPr="00901A51">
        <w:rPr>
          <w:b/>
          <w:sz w:val="16"/>
          <w:szCs w:val="16"/>
          <w:lang w:eastAsia="ar-SA"/>
        </w:rPr>
        <w:tab/>
        <w:t xml:space="preserve">    </w:t>
      </w:r>
      <w:r w:rsidRPr="00901A51">
        <w:rPr>
          <w:b/>
          <w:sz w:val="16"/>
          <w:szCs w:val="16"/>
          <w:lang w:eastAsia="ar-SA"/>
        </w:rPr>
        <w:tab/>
        <w:t xml:space="preserve"> </w:t>
      </w:r>
    </w:p>
    <w:tbl>
      <w:tblPr>
        <w:tblW w:w="0" w:type="auto"/>
        <w:tblLayout w:type="fixed"/>
        <w:tblLook w:val="01E0"/>
      </w:tblPr>
      <w:tblGrid>
        <w:gridCol w:w="3749"/>
        <w:gridCol w:w="2586"/>
        <w:gridCol w:w="2987"/>
      </w:tblGrid>
      <w:tr w:rsidR="00081795" w:rsidRPr="00901A51" w:rsidTr="00081795">
        <w:tc>
          <w:tcPr>
            <w:tcW w:w="3749" w:type="dxa"/>
          </w:tcPr>
          <w:p w:rsidR="00081795" w:rsidRPr="00901A51" w:rsidRDefault="00081795" w:rsidP="00081795">
            <w:pPr>
              <w:pStyle w:val="af"/>
              <w:spacing w:before="120"/>
              <w:ind w:right="-108"/>
              <w:jc w:val="left"/>
              <w:rPr>
                <w:sz w:val="16"/>
                <w:szCs w:val="16"/>
              </w:rPr>
            </w:pPr>
          </w:p>
          <w:p w:rsidR="00081795" w:rsidRPr="00901A51" w:rsidRDefault="00081795" w:rsidP="00081795">
            <w:pPr>
              <w:pStyle w:val="af"/>
              <w:spacing w:before="120"/>
              <w:ind w:right="-108"/>
              <w:jc w:val="left"/>
              <w:rPr>
                <w:sz w:val="16"/>
                <w:szCs w:val="16"/>
              </w:rPr>
            </w:pPr>
          </w:p>
          <w:p w:rsidR="00081795" w:rsidRPr="00901A51" w:rsidRDefault="00081795" w:rsidP="00081795">
            <w:pPr>
              <w:pStyle w:val="af"/>
              <w:spacing w:before="120"/>
              <w:ind w:right="-108"/>
              <w:jc w:val="left"/>
              <w:rPr>
                <w:sz w:val="16"/>
                <w:szCs w:val="16"/>
              </w:rPr>
            </w:pPr>
          </w:p>
          <w:p w:rsidR="00081795" w:rsidRPr="00901A51" w:rsidRDefault="00081795" w:rsidP="00081795">
            <w:pPr>
              <w:pStyle w:val="af"/>
              <w:spacing w:before="120"/>
              <w:ind w:right="-108"/>
              <w:jc w:val="left"/>
              <w:rPr>
                <w:b/>
                <w:sz w:val="16"/>
                <w:szCs w:val="16"/>
                <w:lang w:eastAsia="ar-SA"/>
              </w:rPr>
            </w:pPr>
            <w:r w:rsidRPr="00901A51">
              <w:rPr>
                <w:sz w:val="16"/>
                <w:szCs w:val="16"/>
              </w:rPr>
              <w:t>Ведущий специалист отдела строительства, град</w:t>
            </w:r>
            <w:r w:rsidRPr="00901A51">
              <w:rPr>
                <w:sz w:val="16"/>
                <w:szCs w:val="16"/>
              </w:rPr>
              <w:t>о</w:t>
            </w:r>
            <w:r w:rsidRPr="00901A51">
              <w:rPr>
                <w:sz w:val="16"/>
                <w:szCs w:val="16"/>
              </w:rPr>
              <w:t>строительства и архитектуры</w:t>
            </w:r>
          </w:p>
        </w:tc>
        <w:tc>
          <w:tcPr>
            <w:tcW w:w="2586" w:type="dxa"/>
            <w:tcBorders>
              <w:top w:val="nil"/>
              <w:left w:val="nil"/>
              <w:bottom w:val="single" w:sz="4" w:space="0" w:color="auto"/>
              <w:right w:val="nil"/>
            </w:tcBorders>
          </w:tcPr>
          <w:p w:rsidR="00081795" w:rsidRPr="00901A51" w:rsidRDefault="00081795" w:rsidP="00081795">
            <w:pPr>
              <w:pStyle w:val="af"/>
              <w:spacing w:before="120"/>
              <w:ind w:right="369"/>
              <w:rPr>
                <w:sz w:val="16"/>
                <w:szCs w:val="16"/>
                <w:lang w:eastAsia="ar-SA"/>
              </w:rPr>
            </w:pPr>
          </w:p>
        </w:tc>
        <w:tc>
          <w:tcPr>
            <w:tcW w:w="2987" w:type="dxa"/>
            <w:vAlign w:val="bottom"/>
          </w:tcPr>
          <w:p w:rsidR="00081795" w:rsidRPr="00901A51" w:rsidRDefault="00081795" w:rsidP="00081795">
            <w:pPr>
              <w:pStyle w:val="af"/>
              <w:spacing w:before="120"/>
              <w:ind w:right="369"/>
              <w:rPr>
                <w:sz w:val="16"/>
                <w:szCs w:val="16"/>
                <w:lang w:eastAsia="ar-SA"/>
              </w:rPr>
            </w:pPr>
            <w:r w:rsidRPr="00901A51">
              <w:rPr>
                <w:sz w:val="16"/>
                <w:szCs w:val="16"/>
              </w:rPr>
              <w:t xml:space="preserve">       Д.А. Артемьева</w:t>
            </w:r>
          </w:p>
        </w:tc>
      </w:tr>
      <w:tr w:rsidR="00081795" w:rsidRPr="00901A51" w:rsidTr="00081795">
        <w:tc>
          <w:tcPr>
            <w:tcW w:w="3749" w:type="dxa"/>
          </w:tcPr>
          <w:p w:rsidR="00081795" w:rsidRPr="00901A51" w:rsidRDefault="00081795" w:rsidP="00081795">
            <w:pPr>
              <w:pStyle w:val="af"/>
              <w:ind w:right="-108"/>
              <w:jc w:val="center"/>
              <w:rPr>
                <w:sz w:val="16"/>
                <w:szCs w:val="16"/>
                <w:lang w:eastAsia="ar-SA"/>
              </w:rPr>
            </w:pPr>
          </w:p>
        </w:tc>
        <w:tc>
          <w:tcPr>
            <w:tcW w:w="2586" w:type="dxa"/>
            <w:tcBorders>
              <w:top w:val="single" w:sz="4" w:space="0" w:color="auto"/>
              <w:left w:val="nil"/>
              <w:bottom w:val="nil"/>
              <w:right w:val="nil"/>
            </w:tcBorders>
          </w:tcPr>
          <w:p w:rsidR="00081795" w:rsidRPr="00901A51" w:rsidRDefault="00081795" w:rsidP="00081795">
            <w:pPr>
              <w:pStyle w:val="af"/>
              <w:ind w:right="-118"/>
              <w:jc w:val="center"/>
              <w:rPr>
                <w:sz w:val="16"/>
                <w:szCs w:val="16"/>
                <w:lang w:eastAsia="ar-SA"/>
              </w:rPr>
            </w:pPr>
            <w:r w:rsidRPr="00901A51">
              <w:rPr>
                <w:sz w:val="16"/>
                <w:szCs w:val="16"/>
              </w:rPr>
              <w:t>(подпись)</w:t>
            </w:r>
          </w:p>
        </w:tc>
        <w:tc>
          <w:tcPr>
            <w:tcW w:w="2987" w:type="dxa"/>
          </w:tcPr>
          <w:p w:rsidR="00081795" w:rsidRPr="00901A51" w:rsidRDefault="00081795" w:rsidP="00081795">
            <w:pPr>
              <w:pStyle w:val="af"/>
              <w:ind w:right="369"/>
              <w:jc w:val="center"/>
              <w:rPr>
                <w:sz w:val="16"/>
                <w:szCs w:val="16"/>
                <w:lang w:eastAsia="ar-SA"/>
              </w:rPr>
            </w:pPr>
          </w:p>
        </w:tc>
      </w:tr>
      <w:tr w:rsidR="00081795" w:rsidRPr="00901A51" w:rsidTr="00081795">
        <w:tc>
          <w:tcPr>
            <w:tcW w:w="3749" w:type="dxa"/>
          </w:tcPr>
          <w:p w:rsidR="00081795" w:rsidRPr="00901A51" w:rsidRDefault="00081795" w:rsidP="00081795">
            <w:pPr>
              <w:pStyle w:val="af"/>
              <w:spacing w:before="120"/>
              <w:ind w:right="-108"/>
              <w:rPr>
                <w:b/>
                <w:sz w:val="16"/>
                <w:szCs w:val="16"/>
                <w:lang w:eastAsia="ar-SA"/>
              </w:rPr>
            </w:pPr>
          </w:p>
        </w:tc>
        <w:tc>
          <w:tcPr>
            <w:tcW w:w="2586" w:type="dxa"/>
          </w:tcPr>
          <w:p w:rsidR="00081795" w:rsidRPr="00901A51" w:rsidRDefault="00081795" w:rsidP="00081795">
            <w:pPr>
              <w:pStyle w:val="af"/>
              <w:spacing w:before="120"/>
              <w:ind w:right="369"/>
              <w:rPr>
                <w:sz w:val="16"/>
                <w:szCs w:val="16"/>
                <w:lang w:eastAsia="ar-SA"/>
              </w:rPr>
            </w:pPr>
          </w:p>
        </w:tc>
        <w:tc>
          <w:tcPr>
            <w:tcW w:w="2987" w:type="dxa"/>
          </w:tcPr>
          <w:p w:rsidR="00081795" w:rsidRPr="00901A51" w:rsidRDefault="00081795" w:rsidP="00081795">
            <w:pPr>
              <w:pStyle w:val="af"/>
              <w:spacing w:before="120"/>
              <w:ind w:right="369"/>
              <w:rPr>
                <w:sz w:val="16"/>
                <w:szCs w:val="16"/>
                <w:lang w:eastAsia="ar-SA"/>
              </w:rPr>
            </w:pPr>
          </w:p>
        </w:tc>
      </w:tr>
    </w:tbl>
    <w:p w:rsidR="00081795" w:rsidRPr="00901A51" w:rsidRDefault="00081795" w:rsidP="00081795">
      <w:pPr>
        <w:jc w:val="both"/>
        <w:rPr>
          <w:sz w:val="16"/>
          <w:szCs w:val="16"/>
        </w:rPr>
      </w:pPr>
    </w:p>
    <w:p w:rsidR="001C5D1E" w:rsidRDefault="001C5D1E" w:rsidP="001C5D1E">
      <w:pPr>
        <w:widowControl w:val="0"/>
        <w:autoSpaceDE w:val="0"/>
        <w:autoSpaceDN w:val="0"/>
        <w:adjustRightInd w:val="0"/>
        <w:jc w:val="center"/>
        <w:textAlignment w:val="baseline"/>
        <w:rPr>
          <w:b/>
          <w:bCs/>
          <w:color w:val="000000"/>
          <w:sz w:val="16"/>
          <w:szCs w:val="16"/>
        </w:rPr>
      </w:pPr>
    </w:p>
    <w:p w:rsidR="00081795" w:rsidRPr="002E5622" w:rsidRDefault="00081795" w:rsidP="00081795">
      <w:pPr>
        <w:suppressAutoHyphens/>
        <w:ind w:firstLine="709"/>
        <w:jc w:val="center"/>
        <w:rPr>
          <w:b/>
          <w:color w:val="000000"/>
          <w:spacing w:val="2"/>
          <w:sz w:val="16"/>
          <w:szCs w:val="16"/>
        </w:rPr>
      </w:pPr>
      <w:r w:rsidRPr="002E5622">
        <w:rPr>
          <w:b/>
          <w:color w:val="000000"/>
          <w:spacing w:val="2"/>
          <w:sz w:val="16"/>
          <w:szCs w:val="16"/>
        </w:rPr>
        <w:t>ОПОВЕЩЕНИЕ О ПРОВЕДЕНИИ</w:t>
      </w:r>
    </w:p>
    <w:p w:rsidR="00081795" w:rsidRPr="002E5622" w:rsidRDefault="00081795" w:rsidP="00081795">
      <w:pPr>
        <w:suppressAutoHyphens/>
        <w:ind w:firstLine="709"/>
        <w:jc w:val="center"/>
        <w:rPr>
          <w:b/>
          <w:color w:val="000000"/>
          <w:spacing w:val="2"/>
          <w:sz w:val="16"/>
          <w:szCs w:val="16"/>
        </w:rPr>
      </w:pPr>
      <w:r w:rsidRPr="002E5622">
        <w:rPr>
          <w:b/>
          <w:color w:val="000000"/>
          <w:spacing w:val="2"/>
          <w:sz w:val="16"/>
          <w:szCs w:val="16"/>
        </w:rPr>
        <w:t>ОБЩЕСТВЕННЫХ ОБСУЖДЕНИЙ</w:t>
      </w:r>
    </w:p>
    <w:p w:rsidR="00081795" w:rsidRPr="002E5622" w:rsidRDefault="00081795" w:rsidP="00081795">
      <w:pPr>
        <w:rPr>
          <w:bCs/>
          <w:color w:val="000000"/>
          <w:sz w:val="16"/>
          <w:szCs w:val="16"/>
        </w:rPr>
      </w:pPr>
    </w:p>
    <w:p w:rsidR="00081795" w:rsidRPr="002E5622" w:rsidRDefault="00081795" w:rsidP="00081795">
      <w:pPr>
        <w:suppressAutoHyphens/>
        <w:ind w:firstLine="709"/>
        <w:jc w:val="both"/>
        <w:rPr>
          <w:bCs/>
          <w:color w:val="000000"/>
          <w:sz w:val="16"/>
          <w:szCs w:val="16"/>
        </w:rPr>
      </w:pPr>
      <w:r w:rsidRPr="002E5622">
        <w:rPr>
          <w:bCs/>
          <w:color w:val="000000"/>
          <w:sz w:val="16"/>
          <w:szCs w:val="16"/>
        </w:rPr>
        <w:t xml:space="preserve">1. </w:t>
      </w:r>
      <w:r w:rsidRPr="002E5622">
        <w:rPr>
          <w:sz w:val="16"/>
          <w:szCs w:val="16"/>
        </w:rPr>
        <w:t>Информация о проекте, подлежащему рассмотрению на общественных обсуждениях, и перечень информационных материалов к такому проекту.</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 xml:space="preserve">1.1 На общественные обсуждения представляется </w:t>
      </w:r>
      <w:r w:rsidRPr="002E5622">
        <w:rPr>
          <w:sz w:val="16"/>
          <w:szCs w:val="16"/>
        </w:rPr>
        <w:t>проект решения о предоставлении разрешения на условно разрешенный вид использования «религиозное использование» земельного участка в кадастровом квартале 53:12:1403003, площадью 2062 кв.м., по адресу: Новгородская область, Окуловский муниципальный район, Боровёнковское сельское поселение, ж/д ст. Торбино, ул. Луначарского, з/у 17</w:t>
      </w:r>
      <w:r w:rsidRPr="002E5622">
        <w:rPr>
          <w:bCs/>
          <w:color w:val="000000"/>
          <w:sz w:val="16"/>
          <w:szCs w:val="16"/>
        </w:rPr>
        <w:t>.</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1.2. Перечень информационных материалов:</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 постановление о назначении общественных обсуждений;</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 постановление об утверждении схемы расположения земельного участка;</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 оповещение о проведении общественных обсуждений;</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 книга (Журнал) учета посетителей экспозиции проекта решения о предоставлении разрешения на условно разрешенный вид использования «религиозное использование» земельного участка в кадастровом квартале 53:12:1403003, площадью 2062 кв.м., по адресу: Новгородская область, Окуловский муниципальный район, Боровёнковское сельское поселение, ж/д ст. Торбино, ул. Луначарского, з/у 17.</w:t>
      </w:r>
    </w:p>
    <w:p w:rsidR="00081795" w:rsidRPr="002E5622" w:rsidRDefault="00081795" w:rsidP="00081795">
      <w:pPr>
        <w:suppressAutoHyphens/>
        <w:ind w:firstLine="709"/>
        <w:jc w:val="both"/>
        <w:rPr>
          <w:sz w:val="16"/>
          <w:szCs w:val="16"/>
        </w:rPr>
      </w:pPr>
      <w:r w:rsidRPr="002E5622">
        <w:rPr>
          <w:sz w:val="16"/>
          <w:szCs w:val="16"/>
        </w:rPr>
        <w:t>2. Информация о порядке и сроках проведения общественных обсуждений по проекту, подлежащему рассмотрению на общественных обсуждениях.</w:t>
      </w:r>
    </w:p>
    <w:p w:rsidR="00081795" w:rsidRPr="002E5622" w:rsidRDefault="00081795" w:rsidP="00081795">
      <w:pPr>
        <w:suppressAutoHyphens/>
        <w:ind w:firstLine="709"/>
        <w:jc w:val="both"/>
        <w:rPr>
          <w:sz w:val="16"/>
          <w:szCs w:val="16"/>
        </w:rPr>
      </w:pPr>
      <w:r w:rsidRPr="002E5622">
        <w:rPr>
          <w:sz w:val="16"/>
          <w:szCs w:val="16"/>
        </w:rPr>
        <w:t>2.1. Порядок проведения общественных обсуждений:</w:t>
      </w:r>
    </w:p>
    <w:p w:rsidR="00081795" w:rsidRPr="002E5622" w:rsidRDefault="00081795" w:rsidP="00081795">
      <w:pPr>
        <w:suppressAutoHyphens/>
        <w:ind w:firstLine="709"/>
        <w:jc w:val="both"/>
        <w:rPr>
          <w:sz w:val="16"/>
          <w:szCs w:val="16"/>
        </w:rPr>
      </w:pPr>
      <w:r w:rsidRPr="002E5622">
        <w:rPr>
          <w:sz w:val="16"/>
          <w:szCs w:val="16"/>
        </w:rPr>
        <w:t>1) оповещение о начале общественных обсуждений;</w:t>
      </w:r>
    </w:p>
    <w:p w:rsidR="00081795" w:rsidRPr="002E5622" w:rsidRDefault="00081795" w:rsidP="00081795">
      <w:pPr>
        <w:suppressAutoHyphens/>
        <w:ind w:firstLine="709"/>
        <w:jc w:val="both"/>
        <w:rPr>
          <w:sz w:val="16"/>
          <w:szCs w:val="16"/>
        </w:rPr>
      </w:pPr>
      <w:r w:rsidRPr="002E5622">
        <w:rPr>
          <w:sz w:val="16"/>
          <w:szCs w:val="16"/>
        </w:rPr>
        <w:t>2) размещение проекта, подлежащего рассмотрению на общественных обсуждениях, и информационных материалов к нему на официальном сайте муниципального образования «Окуловский муниципальный район» в информационно-телекоммуникационной сети «Интернет»;</w:t>
      </w:r>
    </w:p>
    <w:p w:rsidR="00081795" w:rsidRPr="002E5622" w:rsidRDefault="00081795" w:rsidP="00081795">
      <w:pPr>
        <w:suppressAutoHyphens/>
        <w:ind w:firstLine="709"/>
        <w:jc w:val="both"/>
        <w:rPr>
          <w:sz w:val="16"/>
          <w:szCs w:val="16"/>
        </w:rPr>
      </w:pPr>
      <w:r w:rsidRPr="002E5622">
        <w:rPr>
          <w:sz w:val="16"/>
          <w:szCs w:val="16"/>
        </w:rPr>
        <w:t>3) проведение экспозиции или экспозиций проекта, подлежащего рассмотрению на общественных обсуждениях;</w:t>
      </w:r>
    </w:p>
    <w:p w:rsidR="00081795" w:rsidRPr="002E5622" w:rsidRDefault="00081795" w:rsidP="00081795">
      <w:pPr>
        <w:suppressAutoHyphens/>
        <w:ind w:firstLine="709"/>
        <w:jc w:val="both"/>
        <w:rPr>
          <w:sz w:val="16"/>
          <w:szCs w:val="16"/>
        </w:rPr>
      </w:pPr>
      <w:r w:rsidRPr="002E5622">
        <w:rPr>
          <w:sz w:val="16"/>
          <w:szCs w:val="16"/>
        </w:rPr>
        <w:t>4) подготовка и оформление протокола общественных обсуждений;</w:t>
      </w:r>
    </w:p>
    <w:p w:rsidR="00081795" w:rsidRPr="002E5622" w:rsidRDefault="00081795" w:rsidP="00081795">
      <w:pPr>
        <w:suppressAutoHyphens/>
        <w:ind w:firstLine="709"/>
        <w:jc w:val="both"/>
        <w:rPr>
          <w:sz w:val="16"/>
          <w:szCs w:val="16"/>
        </w:rPr>
      </w:pPr>
      <w:r w:rsidRPr="002E5622">
        <w:rPr>
          <w:sz w:val="16"/>
          <w:szCs w:val="16"/>
        </w:rPr>
        <w:t>5) подготовка и опубликование заключения о результатах общественных обсуждений.</w:t>
      </w:r>
    </w:p>
    <w:p w:rsidR="00081795" w:rsidRPr="002E5622" w:rsidRDefault="00081795" w:rsidP="00081795">
      <w:pPr>
        <w:ind w:firstLine="705"/>
        <w:jc w:val="both"/>
        <w:rPr>
          <w:sz w:val="16"/>
          <w:szCs w:val="16"/>
        </w:rPr>
      </w:pPr>
      <w:r w:rsidRPr="002E5622">
        <w:rPr>
          <w:sz w:val="16"/>
          <w:szCs w:val="16"/>
        </w:rPr>
        <w:t>2.2. Срок общественных обсуждений с 16 января 2025 года по 30января 2025 года.</w:t>
      </w:r>
    </w:p>
    <w:p w:rsidR="00081795" w:rsidRPr="002E5622" w:rsidRDefault="00081795" w:rsidP="00081795">
      <w:pPr>
        <w:pStyle w:val="ConsPlusNonformat"/>
        <w:widowControl/>
        <w:ind w:firstLine="705"/>
        <w:jc w:val="both"/>
        <w:rPr>
          <w:rFonts w:ascii="Times New Roman" w:hAnsi="Times New Roman"/>
          <w:bCs/>
          <w:color w:val="000000"/>
          <w:sz w:val="16"/>
          <w:szCs w:val="16"/>
        </w:rPr>
      </w:pPr>
      <w:r w:rsidRPr="002E5622">
        <w:rPr>
          <w:rFonts w:ascii="Times New Roman" w:hAnsi="Times New Roman"/>
          <w:bCs/>
          <w:color w:val="000000"/>
          <w:sz w:val="16"/>
          <w:szCs w:val="16"/>
        </w:rPr>
        <w:t xml:space="preserve">3. </w:t>
      </w:r>
      <w:r w:rsidRPr="002E5622">
        <w:rPr>
          <w:rFonts w:ascii="Times New Roman" w:hAnsi="Times New Roman"/>
          <w:sz w:val="16"/>
          <w:szCs w:val="16"/>
        </w:rPr>
        <w:t>Информация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81795" w:rsidRPr="002E5622" w:rsidRDefault="00081795" w:rsidP="00081795">
      <w:pPr>
        <w:pStyle w:val="ConsPlusNonformat"/>
        <w:widowControl/>
        <w:ind w:firstLine="705"/>
        <w:jc w:val="both"/>
        <w:rPr>
          <w:rFonts w:ascii="Times New Roman" w:hAnsi="Times New Roman"/>
          <w:bCs/>
          <w:color w:val="000000"/>
          <w:sz w:val="16"/>
          <w:szCs w:val="16"/>
        </w:rPr>
      </w:pPr>
      <w:r w:rsidRPr="002E5622">
        <w:rPr>
          <w:rFonts w:ascii="Times New Roman" w:hAnsi="Times New Roman"/>
          <w:bCs/>
          <w:color w:val="000000"/>
          <w:sz w:val="16"/>
          <w:szCs w:val="16"/>
        </w:rPr>
        <w:t xml:space="preserve">3.1. Место открытия экспозиции: </w:t>
      </w:r>
      <w:r w:rsidRPr="002E5622">
        <w:rPr>
          <w:rFonts w:ascii="Times New Roman" w:hAnsi="Times New Roman" w:cs="Times New Roman"/>
          <w:sz w:val="16"/>
          <w:szCs w:val="16"/>
        </w:rPr>
        <w:t>здание Администрации Боровёнковского сельского поселения по адресу: Новгородская область, Окуло</w:t>
      </w:r>
      <w:r w:rsidRPr="002E5622">
        <w:rPr>
          <w:rFonts w:ascii="Times New Roman" w:hAnsi="Times New Roman" w:cs="Times New Roman"/>
          <w:sz w:val="16"/>
          <w:szCs w:val="16"/>
        </w:rPr>
        <w:t>в</w:t>
      </w:r>
      <w:r w:rsidRPr="002E5622">
        <w:rPr>
          <w:rFonts w:ascii="Times New Roman" w:hAnsi="Times New Roman" w:cs="Times New Roman"/>
          <w:sz w:val="16"/>
          <w:szCs w:val="16"/>
        </w:rPr>
        <w:t>ский муниципальный район, Боровёнковское сельское поселение, п. Боровёнка, ул. Кооперативная, д. 5</w:t>
      </w:r>
      <w:bookmarkStart w:id="2" w:name="_GoBack"/>
      <w:bookmarkEnd w:id="2"/>
      <w:r w:rsidRPr="002E5622">
        <w:rPr>
          <w:rFonts w:ascii="Times New Roman" w:hAnsi="Times New Roman" w:cs="Times New Roman"/>
          <w:sz w:val="16"/>
          <w:szCs w:val="16"/>
        </w:rPr>
        <w:t>.</w:t>
      </w:r>
    </w:p>
    <w:p w:rsidR="00081795" w:rsidRPr="002E5622" w:rsidRDefault="00081795" w:rsidP="00081795">
      <w:pPr>
        <w:suppressAutoHyphens/>
        <w:ind w:firstLine="705"/>
        <w:jc w:val="both"/>
        <w:rPr>
          <w:bCs/>
          <w:color w:val="000000"/>
          <w:sz w:val="16"/>
          <w:szCs w:val="16"/>
        </w:rPr>
      </w:pPr>
      <w:r w:rsidRPr="002E5622">
        <w:rPr>
          <w:bCs/>
          <w:color w:val="000000"/>
          <w:sz w:val="16"/>
          <w:szCs w:val="16"/>
        </w:rPr>
        <w:t xml:space="preserve">3.2. Дата открытия экспозиции: 16.01.2025. </w:t>
      </w:r>
    </w:p>
    <w:p w:rsidR="00081795" w:rsidRPr="002E5622" w:rsidRDefault="00081795" w:rsidP="00081795">
      <w:pPr>
        <w:suppressAutoHyphens/>
        <w:ind w:firstLine="705"/>
        <w:jc w:val="both"/>
        <w:rPr>
          <w:bCs/>
          <w:color w:val="000000"/>
          <w:sz w:val="16"/>
          <w:szCs w:val="16"/>
        </w:rPr>
      </w:pPr>
      <w:r w:rsidRPr="002E5622">
        <w:rPr>
          <w:bCs/>
          <w:color w:val="000000"/>
          <w:sz w:val="16"/>
          <w:szCs w:val="16"/>
        </w:rPr>
        <w:t>3.3. Сроки проведения экспозиции:16.01.2025 по 28.01.2025.</w:t>
      </w:r>
    </w:p>
    <w:p w:rsidR="00081795" w:rsidRPr="002E5622" w:rsidRDefault="00081795" w:rsidP="00081795">
      <w:pPr>
        <w:suppressAutoHyphens/>
        <w:ind w:firstLine="705"/>
        <w:jc w:val="both"/>
        <w:rPr>
          <w:bCs/>
          <w:color w:val="000000"/>
          <w:sz w:val="16"/>
          <w:szCs w:val="16"/>
        </w:rPr>
      </w:pPr>
      <w:r w:rsidRPr="002E5622">
        <w:rPr>
          <w:bCs/>
          <w:color w:val="000000"/>
          <w:sz w:val="16"/>
          <w:szCs w:val="16"/>
        </w:rPr>
        <w:t xml:space="preserve">3.4. Часы работы: с 15.00-17.00 часов в рабочие дни. </w:t>
      </w:r>
    </w:p>
    <w:p w:rsidR="00081795" w:rsidRPr="002E5622" w:rsidRDefault="00081795" w:rsidP="00081795">
      <w:pPr>
        <w:suppressAutoHyphens/>
        <w:ind w:firstLine="708"/>
        <w:jc w:val="both"/>
        <w:rPr>
          <w:sz w:val="16"/>
          <w:szCs w:val="16"/>
        </w:rPr>
      </w:pPr>
      <w:r w:rsidRPr="002E5622">
        <w:rPr>
          <w:bCs/>
          <w:color w:val="000000"/>
          <w:sz w:val="16"/>
          <w:szCs w:val="16"/>
        </w:rPr>
        <w:t xml:space="preserve">4. </w:t>
      </w:r>
      <w:r w:rsidRPr="002E5622">
        <w:rPr>
          <w:sz w:val="16"/>
          <w:szCs w:val="16"/>
        </w:rPr>
        <w:t>Информация о порядке, сроке и форме внесения участниками общественных обсуждений предложений и замечаний, касающихся проекта, подлежащего рассмотрению на общественных обсуждениях.</w:t>
      </w:r>
    </w:p>
    <w:p w:rsidR="00081795" w:rsidRPr="002E5622" w:rsidRDefault="00081795" w:rsidP="00081795">
      <w:pPr>
        <w:suppressAutoHyphens/>
        <w:ind w:firstLine="708"/>
        <w:jc w:val="both"/>
        <w:rPr>
          <w:bCs/>
          <w:color w:val="000000"/>
          <w:sz w:val="16"/>
          <w:szCs w:val="16"/>
        </w:rPr>
      </w:pPr>
      <w:r w:rsidRPr="002E5622">
        <w:rPr>
          <w:sz w:val="16"/>
          <w:szCs w:val="16"/>
        </w:rPr>
        <w:t>4.1. Порядок внесения участниками предложений и замечаний.</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w:t>
      </w:r>
    </w:p>
    <w:p w:rsidR="00081795" w:rsidRPr="002E5622" w:rsidRDefault="00081795" w:rsidP="00081795">
      <w:pPr>
        <w:widowControl w:val="0"/>
        <w:suppressAutoHyphens/>
        <w:autoSpaceDE w:val="0"/>
        <w:autoSpaceDN w:val="0"/>
        <w:adjustRightInd w:val="0"/>
        <w:ind w:firstLine="709"/>
        <w:jc w:val="both"/>
        <w:rPr>
          <w:sz w:val="16"/>
          <w:szCs w:val="16"/>
        </w:rPr>
      </w:pPr>
      <w:r w:rsidRPr="002E5622">
        <w:rPr>
          <w:sz w:val="16"/>
          <w:szCs w:val="16"/>
        </w:rPr>
        <w:t>1) посредством официального сайта;</w:t>
      </w:r>
    </w:p>
    <w:p w:rsidR="00081795" w:rsidRPr="002E5622" w:rsidRDefault="00081795" w:rsidP="00081795">
      <w:pPr>
        <w:widowControl w:val="0"/>
        <w:suppressAutoHyphens/>
        <w:autoSpaceDE w:val="0"/>
        <w:autoSpaceDN w:val="0"/>
        <w:adjustRightInd w:val="0"/>
        <w:ind w:firstLine="709"/>
        <w:jc w:val="both"/>
        <w:rPr>
          <w:sz w:val="16"/>
          <w:szCs w:val="16"/>
        </w:rPr>
      </w:pPr>
      <w:r w:rsidRPr="002E5622">
        <w:rPr>
          <w:sz w:val="16"/>
          <w:szCs w:val="16"/>
        </w:rPr>
        <w:t>2) в письменной форме в адрес организатора общественных обсуждений;</w:t>
      </w:r>
    </w:p>
    <w:p w:rsidR="00081795" w:rsidRPr="002E5622" w:rsidRDefault="00081795" w:rsidP="00081795">
      <w:pPr>
        <w:widowControl w:val="0"/>
        <w:suppressAutoHyphens/>
        <w:autoSpaceDE w:val="0"/>
        <w:autoSpaceDN w:val="0"/>
        <w:adjustRightInd w:val="0"/>
        <w:ind w:firstLine="709"/>
        <w:jc w:val="both"/>
        <w:rPr>
          <w:sz w:val="16"/>
          <w:szCs w:val="16"/>
        </w:rPr>
      </w:pPr>
      <w:r w:rsidRPr="002E5622">
        <w:rPr>
          <w:sz w:val="16"/>
          <w:szCs w:val="16"/>
        </w:rPr>
        <w:t>3) посредством записи в книге (журнале) учета посетителей экспозиции проекта, подлежащего рассмотрению на общественных обсуждениях.</w:t>
      </w:r>
      <w:r w:rsidRPr="002E5622">
        <w:rPr>
          <w:sz w:val="16"/>
          <w:szCs w:val="16"/>
        </w:rPr>
        <w:tab/>
      </w:r>
    </w:p>
    <w:p w:rsidR="00081795" w:rsidRPr="002E5622" w:rsidRDefault="00081795" w:rsidP="00081795">
      <w:pPr>
        <w:widowControl w:val="0"/>
        <w:suppressAutoHyphens/>
        <w:autoSpaceDE w:val="0"/>
        <w:autoSpaceDN w:val="0"/>
        <w:adjustRightInd w:val="0"/>
        <w:ind w:firstLine="709"/>
        <w:jc w:val="both"/>
        <w:rPr>
          <w:sz w:val="16"/>
          <w:szCs w:val="16"/>
        </w:rPr>
      </w:pPr>
      <w:r w:rsidRPr="002E5622">
        <w:rPr>
          <w:sz w:val="16"/>
          <w:szCs w:val="16"/>
        </w:rPr>
        <w:t>Предложения и замечания подлежат регистрации:</w:t>
      </w:r>
    </w:p>
    <w:p w:rsidR="00081795" w:rsidRPr="002E5622" w:rsidRDefault="00081795" w:rsidP="00081795">
      <w:pPr>
        <w:widowControl w:val="0"/>
        <w:suppressAutoHyphens/>
        <w:autoSpaceDE w:val="0"/>
        <w:autoSpaceDN w:val="0"/>
        <w:adjustRightInd w:val="0"/>
        <w:ind w:firstLine="709"/>
        <w:jc w:val="both"/>
        <w:rPr>
          <w:sz w:val="16"/>
          <w:szCs w:val="16"/>
        </w:rPr>
      </w:pPr>
      <w:r w:rsidRPr="002E5622">
        <w:rPr>
          <w:sz w:val="16"/>
          <w:szCs w:val="16"/>
        </w:rPr>
        <w:t xml:space="preserve">- поступившие посредством официального сайта подлежат регистрации в порядке делопроизводства в Администрации Окуловского муниципального района, направлению организатору общественных обсуждений по соответствующему проекту; </w:t>
      </w:r>
    </w:p>
    <w:p w:rsidR="00081795" w:rsidRPr="002E5622" w:rsidRDefault="00081795" w:rsidP="00081795">
      <w:pPr>
        <w:widowControl w:val="0"/>
        <w:suppressAutoHyphens/>
        <w:autoSpaceDE w:val="0"/>
        <w:autoSpaceDN w:val="0"/>
        <w:adjustRightInd w:val="0"/>
        <w:ind w:firstLine="709"/>
        <w:jc w:val="both"/>
        <w:rPr>
          <w:sz w:val="16"/>
          <w:szCs w:val="16"/>
        </w:rPr>
      </w:pPr>
      <w:r w:rsidRPr="002E5622">
        <w:rPr>
          <w:sz w:val="16"/>
          <w:szCs w:val="16"/>
        </w:rPr>
        <w:t>- поступившие в письменной форме в адрес организатора подлежат регистрации в порядкеделопроизводства в Администрации Окуловского муниципального района;</w:t>
      </w:r>
    </w:p>
    <w:p w:rsidR="00081795" w:rsidRPr="002E5622" w:rsidRDefault="00081795" w:rsidP="00081795">
      <w:pPr>
        <w:widowControl w:val="0"/>
        <w:suppressAutoHyphens/>
        <w:autoSpaceDE w:val="0"/>
        <w:autoSpaceDN w:val="0"/>
        <w:adjustRightInd w:val="0"/>
        <w:ind w:firstLine="709"/>
        <w:jc w:val="both"/>
        <w:rPr>
          <w:sz w:val="16"/>
          <w:szCs w:val="16"/>
        </w:rPr>
      </w:pPr>
      <w:r w:rsidRPr="002E5622">
        <w:rPr>
          <w:sz w:val="16"/>
          <w:szCs w:val="16"/>
        </w:rPr>
        <w:t xml:space="preserve">- поступившие в письменной форме в ходе экспозиции учитываются в книге (журнале) учета посетителей экспозиции проекта. Письменный </w:t>
      </w:r>
      <w:r w:rsidRPr="002E5622">
        <w:rPr>
          <w:sz w:val="16"/>
          <w:szCs w:val="16"/>
        </w:rPr>
        <w:lastRenderedPageBreak/>
        <w:t xml:space="preserve">документ, в котором выражены предложения и замечания, является приложением к протоколу общественных обсуждений или публичных слушаний. </w:t>
      </w:r>
    </w:p>
    <w:p w:rsidR="00081795" w:rsidRPr="002E5622" w:rsidRDefault="00081795" w:rsidP="00081795">
      <w:pPr>
        <w:widowControl w:val="0"/>
        <w:suppressAutoHyphens/>
        <w:autoSpaceDE w:val="0"/>
        <w:autoSpaceDN w:val="0"/>
        <w:adjustRightInd w:val="0"/>
        <w:ind w:firstLine="709"/>
        <w:jc w:val="both"/>
        <w:rPr>
          <w:sz w:val="16"/>
          <w:szCs w:val="16"/>
        </w:rPr>
      </w:pPr>
      <w:r w:rsidRPr="002E5622">
        <w:rPr>
          <w:sz w:val="16"/>
          <w:szCs w:val="16"/>
        </w:rPr>
        <w:t>Результат рассмотрения предложений и замечаний отражается в заключении о результатах общественных обсуждений в соответствии с порядком и сроками подготовки такого заключения.</w:t>
      </w:r>
    </w:p>
    <w:p w:rsidR="00081795" w:rsidRPr="002E5622" w:rsidRDefault="00081795" w:rsidP="00081795">
      <w:pPr>
        <w:widowControl w:val="0"/>
        <w:suppressAutoHyphens/>
        <w:autoSpaceDE w:val="0"/>
        <w:autoSpaceDN w:val="0"/>
        <w:adjustRightInd w:val="0"/>
        <w:ind w:firstLine="709"/>
        <w:jc w:val="both"/>
        <w:rPr>
          <w:sz w:val="16"/>
          <w:szCs w:val="16"/>
        </w:rPr>
      </w:pPr>
      <w:bookmarkStart w:id="3" w:name="Par226"/>
      <w:bookmarkEnd w:id="3"/>
      <w:r w:rsidRPr="002E5622">
        <w:rPr>
          <w:sz w:val="16"/>
          <w:szCs w:val="16"/>
        </w:rPr>
        <w:t>Предложения и замечания, внесенные в соответствии с п. 4.1 настоящего оповещенияне рассматриваются в случае выявления факта представления участником общественных обсуждений недостоверных сведений.</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 xml:space="preserve">Номера контактных справочных телефонов </w:t>
      </w:r>
      <w:r w:rsidRPr="002E5622">
        <w:rPr>
          <w:color w:val="000000"/>
          <w:sz w:val="16"/>
          <w:szCs w:val="16"/>
        </w:rPr>
        <w:t xml:space="preserve">организатора </w:t>
      </w:r>
      <w:r w:rsidRPr="002E5622">
        <w:rPr>
          <w:bCs/>
          <w:color w:val="000000"/>
          <w:sz w:val="16"/>
          <w:szCs w:val="16"/>
        </w:rPr>
        <w:t>общественных обсуждений: 8(816)57-21-656.</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 xml:space="preserve">Почтовый адрес </w:t>
      </w:r>
      <w:r w:rsidRPr="002E5622">
        <w:rPr>
          <w:color w:val="000000"/>
          <w:sz w:val="16"/>
          <w:szCs w:val="16"/>
        </w:rPr>
        <w:t xml:space="preserve">организатора </w:t>
      </w:r>
      <w:r w:rsidRPr="002E5622">
        <w:rPr>
          <w:bCs/>
          <w:color w:val="000000"/>
          <w:sz w:val="16"/>
          <w:szCs w:val="16"/>
        </w:rPr>
        <w:t>общественных обсуждений:</w:t>
      </w:r>
    </w:p>
    <w:p w:rsidR="00081795" w:rsidRPr="002E5622" w:rsidRDefault="00081795" w:rsidP="00081795">
      <w:pPr>
        <w:suppressAutoHyphens/>
        <w:jc w:val="both"/>
        <w:rPr>
          <w:bCs/>
          <w:color w:val="000000"/>
          <w:sz w:val="16"/>
          <w:szCs w:val="16"/>
        </w:rPr>
      </w:pPr>
      <w:r w:rsidRPr="002E5622">
        <w:rPr>
          <w:sz w:val="16"/>
          <w:szCs w:val="16"/>
        </w:rPr>
        <w:t>Новгородская область, г. Окуловка, ул. Кирова, д.6.</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 xml:space="preserve">Электронный адрес </w:t>
      </w:r>
      <w:r w:rsidRPr="002E5622">
        <w:rPr>
          <w:color w:val="000000"/>
          <w:sz w:val="16"/>
          <w:szCs w:val="16"/>
        </w:rPr>
        <w:t xml:space="preserve">организатора </w:t>
      </w:r>
      <w:r w:rsidRPr="002E5622">
        <w:rPr>
          <w:bCs/>
          <w:color w:val="000000"/>
          <w:sz w:val="16"/>
          <w:szCs w:val="16"/>
        </w:rPr>
        <w:t xml:space="preserve">общественных обсуждений: </w:t>
      </w:r>
      <w:hyperlink r:id="rId10" w:history="1">
        <w:r w:rsidRPr="002E5622">
          <w:rPr>
            <w:rStyle w:val="af3"/>
            <w:bCs/>
            <w:sz w:val="16"/>
            <w:szCs w:val="16"/>
            <w:lang w:val="en-US"/>
          </w:rPr>
          <w:t>arhit</w:t>
        </w:r>
        <w:r w:rsidRPr="002E5622">
          <w:rPr>
            <w:rStyle w:val="af3"/>
            <w:bCs/>
            <w:sz w:val="16"/>
            <w:szCs w:val="16"/>
          </w:rPr>
          <w:t>@</w:t>
        </w:r>
        <w:r w:rsidRPr="002E5622">
          <w:rPr>
            <w:rStyle w:val="af3"/>
            <w:bCs/>
            <w:sz w:val="16"/>
            <w:szCs w:val="16"/>
            <w:lang w:val="en-US"/>
          </w:rPr>
          <w:t>okuladm</w:t>
        </w:r>
        <w:r w:rsidRPr="002E5622">
          <w:rPr>
            <w:rStyle w:val="af3"/>
            <w:bCs/>
            <w:sz w:val="16"/>
            <w:szCs w:val="16"/>
          </w:rPr>
          <w:t>.</w:t>
        </w:r>
        <w:r w:rsidRPr="002E5622">
          <w:rPr>
            <w:rStyle w:val="af3"/>
            <w:bCs/>
            <w:sz w:val="16"/>
            <w:szCs w:val="16"/>
            <w:lang w:val="en-US"/>
          </w:rPr>
          <w:t>ru</w:t>
        </w:r>
      </w:hyperlink>
      <w:r w:rsidRPr="002E5622">
        <w:rPr>
          <w:bCs/>
          <w:color w:val="000000"/>
          <w:sz w:val="16"/>
          <w:szCs w:val="16"/>
        </w:rPr>
        <w:t>.</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Предложения и замечанияподлежат регистрации, а также обязательному рассмотрению комиссией по землепользованию и застройке Окуловского муниципального района.</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4.2 Срок внесения предложений и замечаний по 28.01.2025.</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4.3 Форма внесения предложений и замечаний: устная и письменная форма в соответствии с п. 2.7 настоящего оповещения.</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5. И</w:t>
      </w:r>
      <w:r w:rsidRPr="002E5622">
        <w:rPr>
          <w:sz w:val="16"/>
          <w:szCs w:val="16"/>
        </w:rPr>
        <w:t>нформация об официальном сайте, на котором будет размещен проект, подлежащий рассмотрению на общественных обсуждениях, и информационные материалы к нему.</w:t>
      </w:r>
    </w:p>
    <w:p w:rsidR="00081795" w:rsidRPr="002E5622" w:rsidRDefault="00081795" w:rsidP="00081795">
      <w:pPr>
        <w:suppressAutoHyphens/>
        <w:ind w:firstLine="709"/>
        <w:jc w:val="both"/>
        <w:rPr>
          <w:bCs/>
          <w:color w:val="000000"/>
          <w:sz w:val="16"/>
          <w:szCs w:val="16"/>
        </w:rPr>
      </w:pPr>
      <w:r w:rsidRPr="002E5622">
        <w:rPr>
          <w:bCs/>
          <w:color w:val="000000"/>
          <w:sz w:val="16"/>
          <w:szCs w:val="16"/>
        </w:rPr>
        <w:t xml:space="preserve">Проект, подлежащий рассмотрению на общественных обсуждениях и информационные материалы </w:t>
      </w:r>
      <w:r w:rsidRPr="002E5622">
        <w:rPr>
          <w:sz w:val="16"/>
          <w:szCs w:val="16"/>
        </w:rPr>
        <w:t>проекта решения о предоставлении разрешения на условно разрешенный вид использования «религиозное использование» земельного участка в кадастровом квартале 53:12:1403003, площадью 2062 кв.м., по адресу: Новгородская область, Окуловский муниципальный район, Боровёнковское сельское поселение, ж/д ст. Торбино, ул. Луначарского, з/у 17</w:t>
      </w:r>
      <w:r w:rsidRPr="002E5622">
        <w:rPr>
          <w:bCs/>
          <w:color w:val="000000"/>
          <w:sz w:val="16"/>
          <w:szCs w:val="16"/>
        </w:rPr>
        <w:t xml:space="preserve">размещаются: </w:t>
      </w:r>
      <w:r w:rsidRPr="002E5622">
        <w:rPr>
          <w:sz w:val="16"/>
          <w:szCs w:val="16"/>
        </w:rPr>
        <w:t xml:space="preserve">на официальном сайте муниципального образования «Окуловский муниципальный район» в информационно-телекоммуникационной сети «Интернет», электронный адрес https://okuladm.gosuslugi.ru, на официальном сайте муниципального образования «Боровёнковское сельское поселение» в информационно-телекоммуникационной сети «Интернет» электронный адрес </w:t>
      </w:r>
      <w:hyperlink r:id="rId11" w:history="1">
        <w:r w:rsidRPr="002E5622">
          <w:rPr>
            <w:rStyle w:val="af3"/>
            <w:sz w:val="16"/>
            <w:szCs w:val="16"/>
          </w:rPr>
          <w:t>https://borovenkaadm.gosuslugi.ru</w:t>
        </w:r>
      </w:hyperlink>
      <w:r w:rsidRPr="002E5622">
        <w:rPr>
          <w:sz w:val="16"/>
          <w:szCs w:val="16"/>
        </w:rPr>
        <w:t>.</w:t>
      </w:r>
    </w:p>
    <w:p w:rsidR="00081795" w:rsidRPr="002E5622" w:rsidRDefault="00081795" w:rsidP="00081795">
      <w:pPr>
        <w:suppressAutoHyphens/>
        <w:ind w:firstLine="709"/>
        <w:jc w:val="both"/>
        <w:rPr>
          <w:bCs/>
          <w:color w:val="000000"/>
          <w:sz w:val="16"/>
          <w:szCs w:val="16"/>
        </w:rPr>
      </w:pPr>
      <w:r w:rsidRPr="002E5622">
        <w:rPr>
          <w:sz w:val="16"/>
          <w:szCs w:val="16"/>
        </w:rPr>
        <w:t>6.</w:t>
      </w:r>
      <w:r w:rsidRPr="002E5622">
        <w:rPr>
          <w:bCs/>
          <w:color w:val="000000"/>
          <w:sz w:val="16"/>
          <w:szCs w:val="16"/>
        </w:rPr>
        <w:t>И</w:t>
      </w:r>
      <w:r w:rsidRPr="002E5622">
        <w:rPr>
          <w:sz w:val="16"/>
          <w:szCs w:val="16"/>
        </w:rPr>
        <w:t>нформация об информационных системах, в которых будут размещены проект, подлежащий рассмотрению на общественных обсуждениях, и информационные материалы к нему.</w:t>
      </w:r>
    </w:p>
    <w:p w:rsidR="00081795" w:rsidRPr="002E5622" w:rsidRDefault="00081795" w:rsidP="00081795">
      <w:pPr>
        <w:pStyle w:val="ConsPlusNonformat"/>
        <w:ind w:firstLine="708"/>
        <w:jc w:val="both"/>
        <w:rPr>
          <w:rFonts w:ascii="Times New Roman" w:hAnsi="Times New Roman" w:cs="Times New Roman"/>
          <w:sz w:val="16"/>
          <w:szCs w:val="16"/>
        </w:rPr>
      </w:pPr>
      <w:r w:rsidRPr="002E5622">
        <w:rPr>
          <w:rFonts w:ascii="Times New Roman" w:hAnsi="Times New Roman" w:cs="Times New Roman"/>
          <w:sz w:val="16"/>
          <w:szCs w:val="16"/>
        </w:rPr>
        <w:t>Оповещение жителей Боровёнковского сельского поселения по проекту, вынесенному на общественные обсуждения осуществляется на платформе обратной связи (ПОС) (</w:t>
      </w:r>
      <w:r w:rsidRPr="002E5622">
        <w:rPr>
          <w:rFonts w:ascii="Times New Roman" w:hAnsi="Times New Roman" w:cs="Times New Roman"/>
          <w:sz w:val="16"/>
          <w:szCs w:val="16"/>
          <w:lang w:val="en-US"/>
        </w:rPr>
        <w:t>pos</w:t>
      </w:r>
      <w:r w:rsidRPr="002E5622">
        <w:rPr>
          <w:rFonts w:ascii="Times New Roman" w:hAnsi="Times New Roman" w:cs="Times New Roman"/>
          <w:sz w:val="16"/>
          <w:szCs w:val="16"/>
        </w:rPr>
        <w:t>.</w:t>
      </w:r>
      <w:r w:rsidRPr="002E5622">
        <w:rPr>
          <w:rFonts w:ascii="Times New Roman" w:hAnsi="Times New Roman" w:cs="Times New Roman"/>
          <w:sz w:val="16"/>
          <w:szCs w:val="16"/>
          <w:lang w:val="en-US"/>
        </w:rPr>
        <w:t>gosuslugi</w:t>
      </w:r>
      <w:r w:rsidRPr="002E5622">
        <w:rPr>
          <w:rFonts w:ascii="Times New Roman" w:hAnsi="Times New Roman" w:cs="Times New Roman"/>
          <w:sz w:val="16"/>
          <w:szCs w:val="16"/>
        </w:rPr>
        <w:t>.</w:t>
      </w:r>
      <w:r w:rsidRPr="002E5622">
        <w:rPr>
          <w:rFonts w:ascii="Times New Roman" w:hAnsi="Times New Roman" w:cs="Times New Roman"/>
          <w:sz w:val="16"/>
          <w:szCs w:val="16"/>
          <w:lang w:val="en-US"/>
        </w:rPr>
        <w:t>ru</w:t>
      </w:r>
      <w:r w:rsidRPr="002E5622">
        <w:rPr>
          <w:rFonts w:ascii="Times New Roman" w:hAnsi="Times New Roman" w:cs="Times New Roman"/>
          <w:sz w:val="16"/>
          <w:szCs w:val="16"/>
        </w:rPr>
        <w:t>).</w:t>
      </w:r>
    </w:p>
    <w:p w:rsidR="00081795" w:rsidRPr="002E5622" w:rsidRDefault="00081795" w:rsidP="00081795">
      <w:pPr>
        <w:ind w:firstLine="709"/>
        <w:jc w:val="right"/>
        <w:rPr>
          <w:bCs/>
          <w:color w:val="000000"/>
          <w:sz w:val="16"/>
          <w:szCs w:val="16"/>
        </w:rPr>
      </w:pPr>
    </w:p>
    <w:p w:rsidR="00081795" w:rsidRDefault="00081795" w:rsidP="001C5D1E">
      <w:pPr>
        <w:widowControl w:val="0"/>
        <w:pBdr>
          <w:bottom w:val="single" w:sz="12" w:space="1" w:color="auto"/>
        </w:pBdr>
        <w:autoSpaceDE w:val="0"/>
        <w:autoSpaceDN w:val="0"/>
        <w:adjustRightInd w:val="0"/>
        <w:jc w:val="center"/>
        <w:textAlignment w:val="baseline"/>
        <w:rPr>
          <w:b/>
          <w:bCs/>
          <w:color w:val="000000"/>
          <w:sz w:val="16"/>
          <w:szCs w:val="16"/>
        </w:rPr>
      </w:pPr>
    </w:p>
    <w:p w:rsidR="001C5D1E" w:rsidRPr="00C946FC" w:rsidRDefault="001C5D1E" w:rsidP="00081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color w:val="000000"/>
          <w:sz w:val="16"/>
          <w:szCs w:val="16"/>
        </w:rPr>
      </w:pPr>
    </w:p>
    <w:p w:rsidR="001C5D1E" w:rsidRPr="007A059A" w:rsidRDefault="001C5D1E" w:rsidP="001C5D1E">
      <w:pPr>
        <w:pStyle w:val="3"/>
        <w:widowControl/>
        <w:numPr>
          <w:ilvl w:val="0"/>
          <w:numId w:val="0"/>
        </w:numPr>
        <w:suppressAutoHyphens/>
        <w:autoSpaceDE/>
        <w:autoSpaceDN/>
        <w:adjustRightInd/>
        <w:spacing w:line="240" w:lineRule="auto"/>
        <w:rPr>
          <w:rFonts w:ascii="Times New Roman" w:hAnsi="Times New Roman" w:cs="Times New Roman"/>
          <w:sz w:val="16"/>
        </w:rPr>
      </w:pPr>
      <w:r>
        <w:rPr>
          <w:rFonts w:ascii="Times New Roman" w:hAnsi="Times New Roman" w:cs="Times New Roman"/>
          <w:sz w:val="16"/>
        </w:rPr>
        <w:t xml:space="preserve">                                                           </w:t>
      </w:r>
      <w:r w:rsidRPr="007A059A">
        <w:rPr>
          <w:rFonts w:ascii="Times New Roman" w:hAnsi="Times New Roman" w:cs="Times New Roman"/>
          <w:sz w:val="16"/>
        </w:rPr>
        <w:t>АДМИНИСТРАЦ</w:t>
      </w:r>
      <w:r>
        <w:rPr>
          <w:rFonts w:ascii="Times New Roman" w:hAnsi="Times New Roman" w:cs="Times New Roman"/>
          <w:sz w:val="16"/>
        </w:rPr>
        <w:t xml:space="preserve">ИЯ БОРОВЁНКОВСКОГО СЕЛЬСКОГО </w:t>
      </w:r>
      <w:r w:rsidRPr="007A059A">
        <w:rPr>
          <w:rFonts w:ascii="Times New Roman" w:hAnsi="Times New Roman" w:cs="Times New Roman"/>
          <w:sz w:val="16"/>
        </w:rPr>
        <w:t>ПОСЕЛЕНИЯ</w:t>
      </w:r>
    </w:p>
    <w:p w:rsidR="001C5D1E" w:rsidRPr="002A0636" w:rsidRDefault="001C5D1E" w:rsidP="001C5D1E">
      <w:pPr>
        <w:jc w:val="center"/>
        <w:rPr>
          <w:sz w:val="16"/>
          <w:szCs w:val="16"/>
        </w:rPr>
      </w:pPr>
      <w:r w:rsidRPr="002A0636">
        <w:rPr>
          <w:b/>
          <w:sz w:val="16"/>
          <w:szCs w:val="16"/>
        </w:rPr>
        <w:t>П О С Т А Н О В Л Е Н И Е</w:t>
      </w:r>
    </w:p>
    <w:p w:rsidR="001C5D1E" w:rsidRPr="001C5D1E" w:rsidRDefault="00081795" w:rsidP="001C5D1E">
      <w:pPr>
        <w:spacing w:line="240" w:lineRule="exact"/>
        <w:jc w:val="center"/>
        <w:rPr>
          <w:b/>
          <w:sz w:val="16"/>
          <w:szCs w:val="16"/>
        </w:rPr>
      </w:pPr>
      <w:r>
        <w:rPr>
          <w:b/>
          <w:sz w:val="16"/>
          <w:szCs w:val="16"/>
        </w:rPr>
        <w:t>от 17.01.2025  №3</w:t>
      </w:r>
    </w:p>
    <w:p w:rsidR="00973788" w:rsidRDefault="00081795" w:rsidP="00081795">
      <w:pPr>
        <w:spacing w:line="240" w:lineRule="exact"/>
        <w:jc w:val="center"/>
        <w:rPr>
          <w:b/>
          <w:sz w:val="16"/>
          <w:szCs w:val="16"/>
        </w:rPr>
      </w:pPr>
      <w:r w:rsidRPr="00282864">
        <w:rPr>
          <w:b/>
          <w:sz w:val="16"/>
          <w:szCs w:val="16"/>
        </w:rPr>
        <w:t xml:space="preserve">О внесении изменений в муниципальную программу«Реконструкция, капитальный ремонт, ремонт и содержание автомобильных дорог </w:t>
      </w:r>
    </w:p>
    <w:p w:rsidR="00081795" w:rsidRPr="00282864" w:rsidRDefault="00081795" w:rsidP="00081795">
      <w:pPr>
        <w:spacing w:line="240" w:lineRule="exact"/>
        <w:jc w:val="center"/>
        <w:rPr>
          <w:sz w:val="16"/>
          <w:szCs w:val="16"/>
        </w:rPr>
      </w:pPr>
      <w:r w:rsidRPr="00282864">
        <w:rPr>
          <w:b/>
          <w:sz w:val="16"/>
          <w:szCs w:val="16"/>
        </w:rPr>
        <w:t>общего пользования местного значения на территории Боровёнковского сельского поселения на 2017-2026годы»</w:t>
      </w:r>
    </w:p>
    <w:p w:rsidR="00973788" w:rsidRPr="00282864" w:rsidRDefault="00973788" w:rsidP="00973788">
      <w:pPr>
        <w:ind w:firstLine="708"/>
        <w:jc w:val="both"/>
        <w:rPr>
          <w:sz w:val="16"/>
          <w:szCs w:val="16"/>
        </w:rPr>
      </w:pPr>
      <w:r w:rsidRPr="00282864">
        <w:rPr>
          <w:bCs/>
          <w:color w:val="282828"/>
          <w:sz w:val="16"/>
          <w:szCs w:val="16"/>
        </w:rPr>
        <w:t>В соответствии с Бюджетным кодексом Российской Федерации, решением Совета депутатов Боровёнковского сельского поселения от 26.12.2024 № 123 «О бюджете Боровёнковского сельского поселения на 2024 и плановый период 2025 и 2026 годов» (в редакции решений Совета деп</w:t>
      </w:r>
      <w:r w:rsidRPr="00282864">
        <w:rPr>
          <w:bCs/>
          <w:color w:val="282828"/>
          <w:sz w:val="16"/>
          <w:szCs w:val="16"/>
        </w:rPr>
        <w:t>у</w:t>
      </w:r>
      <w:r w:rsidRPr="00282864">
        <w:rPr>
          <w:bCs/>
          <w:color w:val="282828"/>
          <w:sz w:val="16"/>
          <w:szCs w:val="16"/>
        </w:rPr>
        <w:t>татов Боровёнковского сельского поселения от 23.05.2024 № 137, от 26.12.2024 № 158</w:t>
      </w:r>
      <w:r w:rsidRPr="00282864">
        <w:rPr>
          <w:color w:val="282828"/>
          <w:sz w:val="16"/>
          <w:szCs w:val="16"/>
        </w:rPr>
        <w:t>),</w:t>
      </w:r>
      <w:r w:rsidRPr="00282864">
        <w:rPr>
          <w:b/>
          <w:bCs/>
          <w:color w:val="282828"/>
          <w:sz w:val="16"/>
          <w:szCs w:val="16"/>
        </w:rPr>
        <w:t xml:space="preserve"> </w:t>
      </w:r>
      <w:r w:rsidRPr="00282864">
        <w:rPr>
          <w:sz w:val="16"/>
          <w:szCs w:val="16"/>
        </w:rPr>
        <w:t>решением Совета депутатов Боровёнковского сельского пос</w:t>
      </w:r>
      <w:r w:rsidRPr="00282864">
        <w:rPr>
          <w:sz w:val="16"/>
          <w:szCs w:val="16"/>
        </w:rPr>
        <w:t>е</w:t>
      </w:r>
      <w:r w:rsidRPr="00282864">
        <w:rPr>
          <w:sz w:val="16"/>
          <w:szCs w:val="16"/>
        </w:rPr>
        <w:t xml:space="preserve">ления </w:t>
      </w:r>
      <w:r w:rsidRPr="00282864">
        <w:rPr>
          <w:bCs/>
          <w:sz w:val="16"/>
          <w:szCs w:val="16"/>
        </w:rPr>
        <w:t xml:space="preserve">от 26.12.2024 № 157 «О бюджете Боровёнковского сельского поселения на 2025 и плановый период 2026 и 2027 годов», </w:t>
      </w:r>
      <w:r w:rsidRPr="00282864">
        <w:rPr>
          <w:sz w:val="16"/>
          <w:szCs w:val="16"/>
        </w:rPr>
        <w:t>Администрация Бор</w:t>
      </w:r>
      <w:r w:rsidRPr="00282864">
        <w:rPr>
          <w:sz w:val="16"/>
          <w:szCs w:val="16"/>
        </w:rPr>
        <w:t>о</w:t>
      </w:r>
      <w:r w:rsidRPr="00282864">
        <w:rPr>
          <w:sz w:val="16"/>
          <w:szCs w:val="16"/>
        </w:rPr>
        <w:t>вёнковского сельского поселения</w:t>
      </w:r>
    </w:p>
    <w:p w:rsidR="00973788" w:rsidRPr="00282864" w:rsidRDefault="00973788" w:rsidP="00973788">
      <w:pPr>
        <w:rPr>
          <w:sz w:val="16"/>
          <w:szCs w:val="16"/>
        </w:rPr>
      </w:pPr>
      <w:r w:rsidRPr="00282864">
        <w:rPr>
          <w:b/>
          <w:sz w:val="16"/>
          <w:szCs w:val="16"/>
        </w:rPr>
        <w:t>ПОСТАНОВЛЯЕТ:</w:t>
      </w:r>
    </w:p>
    <w:p w:rsidR="00973788" w:rsidRPr="00282864" w:rsidRDefault="00973788" w:rsidP="00973788">
      <w:pPr>
        <w:ind w:firstLine="568"/>
        <w:jc w:val="both"/>
        <w:rPr>
          <w:sz w:val="16"/>
          <w:szCs w:val="16"/>
        </w:rPr>
      </w:pPr>
      <w:r w:rsidRPr="00282864">
        <w:rPr>
          <w:sz w:val="16"/>
          <w:szCs w:val="16"/>
        </w:rPr>
        <w:t>1. Внести в муниципальную программу «Реконструкция, капитальный ремонт, ремонт и содержание автомобильных дорог общего пользования местного значения на территории Боровёнковского сельского поселения на 2017-2026 годы» (далее Программа), утвержденную постановлением Адм</w:t>
      </w:r>
      <w:r w:rsidRPr="00282864">
        <w:rPr>
          <w:sz w:val="16"/>
          <w:szCs w:val="16"/>
        </w:rPr>
        <w:t>и</w:t>
      </w:r>
      <w:r w:rsidRPr="00282864">
        <w:rPr>
          <w:sz w:val="16"/>
          <w:szCs w:val="16"/>
        </w:rPr>
        <w:t>нистрации Боровёнковского сельского поселения от 22.02.2017 № 24</w:t>
      </w:r>
      <w:r w:rsidRPr="00282864">
        <w:rPr>
          <w:b/>
          <w:sz w:val="16"/>
          <w:szCs w:val="16"/>
        </w:rPr>
        <w:t xml:space="preserve"> </w:t>
      </w:r>
      <w:r w:rsidRPr="00282864">
        <w:rPr>
          <w:sz w:val="16"/>
          <w:szCs w:val="16"/>
        </w:rPr>
        <w:t>(в редакции постановлений Администрации Боровёнковского сельского поселения от 20.06.2017 № 79,</w:t>
      </w:r>
      <w:r w:rsidRPr="00282864">
        <w:rPr>
          <w:bCs/>
          <w:sz w:val="16"/>
          <w:szCs w:val="16"/>
        </w:rPr>
        <w:t xml:space="preserve"> от 13.10.2017 № 139, от 01.12.2017 № 168, от 16.02.2018 № 17, от 06.06.2018 № 38, от 15.10.2018 № 109,от 25.02.2019 № 24, от 13.05.2019 № 52, от </w:t>
      </w:r>
      <w:r w:rsidRPr="00282864">
        <w:rPr>
          <w:sz w:val="16"/>
          <w:szCs w:val="16"/>
        </w:rPr>
        <w:t>09.08.2019 № 91, от 21.01.2020 № 10, от 02.07.2020 № 74, от 18.09.2020 № 103, от 29.09.2020 № 106,от 24.02.2021 № 16, от 06.07.2021 № 91, от 26.07.2021 № 98, от 06.09.2021 № 125, от 11.10.2021 № 157, от 26.11.2021 № 179, от 24.12.2021 № 199 от 19.01.2022 № 5, от 21.03.2022 № 21, от 20.05.2022 № 47, от 12.07.2022 № 68, от 07.11.2022 № 103, от 20.01.2023 № 8, от 21.04.2023 № 42, 19.09.2023 № 123, от 16.10.2023 № 134, от 25.12.2023 № 184, от 19.01.2024 № 10, от 15.02.2024 № 25, от 11.06.2024 № 79), следующие  изменения:</w:t>
      </w:r>
    </w:p>
    <w:p w:rsidR="00725399" w:rsidRDefault="00725399" w:rsidP="001C5D1E">
      <w:pPr>
        <w:spacing w:line="238" w:lineRule="exact"/>
        <w:jc w:val="center"/>
        <w:rPr>
          <w:sz w:val="16"/>
          <w:szCs w:val="16"/>
        </w:rPr>
      </w:pPr>
    </w:p>
    <w:p w:rsidR="00973788" w:rsidRPr="00282864" w:rsidRDefault="00973788" w:rsidP="00973788">
      <w:pPr>
        <w:spacing w:line="360" w:lineRule="exact"/>
        <w:ind w:firstLine="568"/>
        <w:jc w:val="both"/>
        <w:rPr>
          <w:sz w:val="16"/>
          <w:szCs w:val="16"/>
        </w:rPr>
      </w:pPr>
      <w:r w:rsidRPr="00282864">
        <w:rPr>
          <w:sz w:val="16"/>
          <w:szCs w:val="16"/>
        </w:rPr>
        <w:t>1.1. В Паспорте Программы в пункте  4. «Цели, задачи и целевые показатели муниципальной программы:» строку 1.1.1 изложить в редакции:</w:t>
      </w:r>
    </w:p>
    <w:p w:rsidR="00973788" w:rsidRDefault="00973788" w:rsidP="001C5D1E">
      <w:pPr>
        <w:spacing w:line="238" w:lineRule="exact"/>
        <w:jc w:val="center"/>
        <w:rPr>
          <w:sz w:val="16"/>
          <w:szCs w:val="16"/>
        </w:rPr>
      </w:pPr>
    </w:p>
    <w:tbl>
      <w:tblPr>
        <w:tblW w:w="0" w:type="auto"/>
        <w:tblInd w:w="108" w:type="dxa"/>
        <w:tblLayout w:type="fixed"/>
        <w:tblLook w:val="0000"/>
      </w:tblPr>
      <w:tblGrid>
        <w:gridCol w:w="630"/>
        <w:gridCol w:w="900"/>
        <w:gridCol w:w="795"/>
        <w:gridCol w:w="855"/>
        <w:gridCol w:w="795"/>
        <w:gridCol w:w="840"/>
        <w:gridCol w:w="855"/>
        <w:gridCol w:w="855"/>
        <w:gridCol w:w="795"/>
        <w:gridCol w:w="840"/>
        <w:gridCol w:w="795"/>
        <w:gridCol w:w="765"/>
      </w:tblGrid>
      <w:tr w:rsidR="00973788" w:rsidRPr="00282864" w:rsidTr="00973788">
        <w:tc>
          <w:tcPr>
            <w:tcW w:w="63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jc w:val="center"/>
              <w:rPr>
                <w:sz w:val="16"/>
                <w:szCs w:val="16"/>
              </w:rPr>
            </w:pPr>
            <w:r w:rsidRPr="00282864">
              <w:rPr>
                <w:bCs/>
                <w:sz w:val="16"/>
                <w:szCs w:val="16"/>
              </w:rPr>
              <w:t>«1.1.</w:t>
            </w:r>
          </w:p>
        </w:tc>
        <w:tc>
          <w:tcPr>
            <w:tcW w:w="9090" w:type="dxa"/>
            <w:gridSpan w:val="11"/>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Nonformat"/>
              <w:jc w:val="both"/>
              <w:rPr>
                <w:sz w:val="16"/>
                <w:szCs w:val="16"/>
              </w:rPr>
            </w:pPr>
            <w:r w:rsidRPr="00282864">
              <w:rPr>
                <w:rFonts w:ascii="Times New Roman" w:hAnsi="Times New Roman" w:cs="Times New Roman"/>
                <w:sz w:val="16"/>
                <w:szCs w:val="16"/>
              </w:rPr>
              <w:t>Задача 1. Совершенствование автомобильных дорог общего пользования местного значения Боровёнковского сельского посел</w:t>
            </w:r>
            <w:r w:rsidRPr="00282864">
              <w:rPr>
                <w:rFonts w:ascii="Times New Roman" w:hAnsi="Times New Roman" w:cs="Times New Roman"/>
                <w:sz w:val="16"/>
                <w:szCs w:val="16"/>
              </w:rPr>
              <w:t>е</w:t>
            </w:r>
            <w:r w:rsidRPr="00282864">
              <w:rPr>
                <w:rFonts w:ascii="Times New Roman" w:hAnsi="Times New Roman" w:cs="Times New Roman"/>
                <w:sz w:val="16"/>
                <w:szCs w:val="16"/>
              </w:rPr>
              <w:t>ния (далее – поселение)</w:t>
            </w:r>
          </w:p>
        </w:tc>
      </w:tr>
      <w:tr w:rsidR="00973788" w:rsidRPr="00282864" w:rsidTr="00973788">
        <w:tc>
          <w:tcPr>
            <w:tcW w:w="63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rPr>
                <w:sz w:val="16"/>
                <w:szCs w:val="16"/>
              </w:rPr>
            </w:pPr>
            <w:r w:rsidRPr="00282864">
              <w:rPr>
                <w:bCs/>
                <w:sz w:val="16"/>
                <w:szCs w:val="16"/>
              </w:rPr>
              <w:t>1.1.1</w:t>
            </w:r>
          </w:p>
        </w:tc>
        <w:tc>
          <w:tcPr>
            <w:tcW w:w="90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jc w:val="both"/>
              <w:rPr>
                <w:sz w:val="16"/>
                <w:szCs w:val="16"/>
              </w:rPr>
            </w:pPr>
            <w:r w:rsidRPr="00282864">
              <w:rPr>
                <w:bCs/>
                <w:sz w:val="16"/>
                <w:szCs w:val="16"/>
              </w:rPr>
              <w:t>Прот</w:t>
            </w:r>
            <w:r w:rsidRPr="00282864">
              <w:rPr>
                <w:bCs/>
                <w:sz w:val="16"/>
                <w:szCs w:val="16"/>
              </w:rPr>
              <w:t>я</w:t>
            </w:r>
            <w:r w:rsidRPr="00282864">
              <w:rPr>
                <w:bCs/>
                <w:sz w:val="16"/>
                <w:szCs w:val="16"/>
              </w:rPr>
              <w:t>женность отремо</w:t>
            </w:r>
            <w:r w:rsidRPr="00282864">
              <w:rPr>
                <w:bCs/>
                <w:sz w:val="16"/>
                <w:szCs w:val="16"/>
              </w:rPr>
              <w:t>н</w:t>
            </w:r>
            <w:r w:rsidRPr="00282864">
              <w:rPr>
                <w:bCs/>
                <w:sz w:val="16"/>
                <w:szCs w:val="16"/>
              </w:rPr>
              <w:t>тирова</w:t>
            </w:r>
            <w:r w:rsidRPr="00282864">
              <w:rPr>
                <w:bCs/>
                <w:sz w:val="16"/>
                <w:szCs w:val="16"/>
              </w:rPr>
              <w:t>н</w:t>
            </w:r>
            <w:r w:rsidRPr="00282864">
              <w:rPr>
                <w:bCs/>
                <w:sz w:val="16"/>
                <w:szCs w:val="16"/>
              </w:rPr>
              <w:t>ных а</w:t>
            </w:r>
            <w:r w:rsidRPr="00282864">
              <w:rPr>
                <w:bCs/>
                <w:sz w:val="16"/>
                <w:szCs w:val="16"/>
              </w:rPr>
              <w:t>в</w:t>
            </w:r>
            <w:r w:rsidRPr="00282864">
              <w:rPr>
                <w:bCs/>
                <w:sz w:val="16"/>
                <w:szCs w:val="16"/>
              </w:rPr>
              <w:t>том</w:t>
            </w:r>
            <w:r w:rsidRPr="00282864">
              <w:rPr>
                <w:bCs/>
                <w:sz w:val="16"/>
                <w:szCs w:val="16"/>
              </w:rPr>
              <w:t>о</w:t>
            </w:r>
            <w:r w:rsidRPr="00282864">
              <w:rPr>
                <w:bCs/>
                <w:sz w:val="16"/>
                <w:szCs w:val="16"/>
              </w:rPr>
              <w:t>бильных дорог общего польз</w:t>
            </w:r>
            <w:r w:rsidRPr="00282864">
              <w:rPr>
                <w:bCs/>
                <w:sz w:val="16"/>
                <w:szCs w:val="16"/>
              </w:rPr>
              <w:t>о</w:t>
            </w:r>
            <w:r w:rsidRPr="00282864">
              <w:rPr>
                <w:bCs/>
                <w:sz w:val="16"/>
                <w:szCs w:val="16"/>
              </w:rPr>
              <w:t>вания местного значения посел</w:t>
            </w:r>
            <w:r w:rsidRPr="00282864">
              <w:rPr>
                <w:bCs/>
                <w:sz w:val="16"/>
                <w:szCs w:val="16"/>
              </w:rPr>
              <w:t>е</w:t>
            </w:r>
            <w:r w:rsidRPr="00282864">
              <w:rPr>
                <w:bCs/>
                <w:sz w:val="16"/>
                <w:szCs w:val="16"/>
              </w:rPr>
              <w:t>ния, км</w:t>
            </w:r>
          </w:p>
        </w:tc>
        <w:tc>
          <w:tcPr>
            <w:tcW w:w="7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rPr>
                <w:sz w:val="16"/>
                <w:szCs w:val="16"/>
              </w:rPr>
            </w:pPr>
            <w:r w:rsidRPr="00282864">
              <w:rPr>
                <w:bCs/>
                <w:sz w:val="16"/>
                <w:szCs w:val="16"/>
              </w:rPr>
              <w:t>3,3</w:t>
            </w:r>
          </w:p>
          <w:p w:rsidR="00973788" w:rsidRPr="00282864" w:rsidRDefault="00973788" w:rsidP="00973788">
            <w:pPr>
              <w:widowControl w:val="0"/>
              <w:jc w:val="center"/>
              <w:rPr>
                <w:bCs/>
                <w:sz w:val="16"/>
                <w:szCs w:val="16"/>
              </w:rPr>
            </w:pPr>
          </w:p>
        </w:tc>
        <w:tc>
          <w:tcPr>
            <w:tcW w:w="85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jc w:val="center"/>
              <w:rPr>
                <w:sz w:val="16"/>
                <w:szCs w:val="16"/>
              </w:rPr>
            </w:pPr>
            <w:r w:rsidRPr="00282864">
              <w:rPr>
                <w:bCs/>
                <w:sz w:val="16"/>
                <w:szCs w:val="16"/>
              </w:rPr>
              <w:t>2,3</w:t>
            </w:r>
          </w:p>
          <w:p w:rsidR="00973788" w:rsidRPr="00282864" w:rsidRDefault="00973788" w:rsidP="00973788">
            <w:pPr>
              <w:widowControl w:val="0"/>
              <w:jc w:val="center"/>
              <w:rPr>
                <w:bCs/>
                <w:sz w:val="16"/>
                <w:szCs w:val="16"/>
              </w:rPr>
            </w:pPr>
          </w:p>
        </w:tc>
        <w:tc>
          <w:tcPr>
            <w:tcW w:w="7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jc w:val="center"/>
              <w:rPr>
                <w:sz w:val="16"/>
                <w:szCs w:val="16"/>
              </w:rPr>
            </w:pPr>
            <w:r w:rsidRPr="00282864">
              <w:rPr>
                <w:bCs/>
                <w:sz w:val="16"/>
                <w:szCs w:val="16"/>
              </w:rPr>
              <w:t>3,0</w:t>
            </w:r>
          </w:p>
          <w:p w:rsidR="00973788" w:rsidRPr="00282864" w:rsidRDefault="00973788" w:rsidP="00973788">
            <w:pPr>
              <w:widowControl w:val="0"/>
              <w:jc w:val="center"/>
              <w:rPr>
                <w:bCs/>
                <w:sz w:val="16"/>
                <w:szCs w:val="16"/>
              </w:rPr>
            </w:pPr>
          </w:p>
        </w:tc>
        <w:tc>
          <w:tcPr>
            <w:tcW w:w="84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jc w:val="center"/>
              <w:rPr>
                <w:sz w:val="16"/>
                <w:szCs w:val="16"/>
              </w:rPr>
            </w:pPr>
            <w:r w:rsidRPr="00282864">
              <w:rPr>
                <w:bCs/>
                <w:sz w:val="16"/>
                <w:szCs w:val="16"/>
              </w:rPr>
              <w:t>5,7</w:t>
            </w:r>
          </w:p>
          <w:p w:rsidR="00973788" w:rsidRPr="00282864" w:rsidRDefault="00973788" w:rsidP="00973788">
            <w:pPr>
              <w:widowControl w:val="0"/>
              <w:jc w:val="center"/>
              <w:rPr>
                <w:bCs/>
                <w:sz w:val="16"/>
                <w:szCs w:val="16"/>
              </w:rPr>
            </w:pPr>
          </w:p>
        </w:tc>
        <w:tc>
          <w:tcPr>
            <w:tcW w:w="85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jc w:val="center"/>
              <w:rPr>
                <w:sz w:val="16"/>
                <w:szCs w:val="16"/>
              </w:rPr>
            </w:pPr>
            <w:r w:rsidRPr="00282864">
              <w:rPr>
                <w:sz w:val="16"/>
                <w:szCs w:val="16"/>
              </w:rPr>
              <w:t>7,2</w:t>
            </w:r>
          </w:p>
        </w:tc>
        <w:tc>
          <w:tcPr>
            <w:tcW w:w="85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jc w:val="center"/>
              <w:rPr>
                <w:sz w:val="16"/>
                <w:szCs w:val="16"/>
              </w:rPr>
            </w:pPr>
            <w:r w:rsidRPr="00282864">
              <w:rPr>
                <w:sz w:val="16"/>
                <w:szCs w:val="16"/>
              </w:rPr>
              <w:t>4,2</w:t>
            </w:r>
          </w:p>
        </w:tc>
        <w:tc>
          <w:tcPr>
            <w:tcW w:w="7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jc w:val="center"/>
              <w:rPr>
                <w:sz w:val="16"/>
                <w:szCs w:val="16"/>
              </w:rPr>
            </w:pPr>
            <w:r w:rsidRPr="00282864">
              <w:rPr>
                <w:sz w:val="16"/>
                <w:szCs w:val="16"/>
              </w:rPr>
              <w:t xml:space="preserve"> 3,4</w:t>
            </w:r>
          </w:p>
        </w:tc>
        <w:tc>
          <w:tcPr>
            <w:tcW w:w="84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jc w:val="center"/>
              <w:rPr>
                <w:sz w:val="16"/>
                <w:szCs w:val="16"/>
              </w:rPr>
            </w:pPr>
            <w:r w:rsidRPr="00282864">
              <w:rPr>
                <w:sz w:val="16"/>
                <w:szCs w:val="16"/>
              </w:rPr>
              <w:t>1,8</w:t>
            </w:r>
          </w:p>
        </w:tc>
        <w:tc>
          <w:tcPr>
            <w:tcW w:w="7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jc w:val="center"/>
              <w:rPr>
                <w:sz w:val="16"/>
                <w:szCs w:val="16"/>
              </w:rPr>
            </w:pPr>
            <w:r w:rsidRPr="00282864">
              <w:rPr>
                <w:sz w:val="16"/>
                <w:szCs w:val="16"/>
              </w:rPr>
              <w:t>1,1</w:t>
            </w:r>
          </w:p>
        </w:tc>
        <w:tc>
          <w:tcPr>
            <w:tcW w:w="76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jc w:val="center"/>
              <w:rPr>
                <w:sz w:val="16"/>
                <w:szCs w:val="16"/>
              </w:rPr>
            </w:pPr>
            <w:r w:rsidRPr="00282864">
              <w:rPr>
                <w:sz w:val="16"/>
                <w:szCs w:val="16"/>
              </w:rPr>
              <w:t>1,8»</w:t>
            </w:r>
          </w:p>
        </w:tc>
      </w:tr>
    </w:tbl>
    <w:p w:rsidR="00973788" w:rsidRDefault="00973788" w:rsidP="001C5D1E">
      <w:pPr>
        <w:spacing w:line="238" w:lineRule="exact"/>
        <w:jc w:val="center"/>
        <w:rPr>
          <w:sz w:val="16"/>
          <w:szCs w:val="16"/>
        </w:rPr>
      </w:pPr>
    </w:p>
    <w:p w:rsidR="00973788" w:rsidRDefault="00973788" w:rsidP="001C5D1E">
      <w:pPr>
        <w:spacing w:line="238" w:lineRule="exact"/>
        <w:jc w:val="center"/>
        <w:rPr>
          <w:sz w:val="16"/>
          <w:szCs w:val="16"/>
        </w:rPr>
      </w:pPr>
    </w:p>
    <w:p w:rsidR="00973788" w:rsidRDefault="00973788" w:rsidP="001C5D1E">
      <w:pPr>
        <w:spacing w:line="238" w:lineRule="exact"/>
        <w:jc w:val="center"/>
        <w:rPr>
          <w:sz w:val="16"/>
          <w:szCs w:val="16"/>
        </w:rPr>
      </w:pPr>
      <w:r w:rsidRPr="00282864">
        <w:rPr>
          <w:sz w:val="16"/>
          <w:szCs w:val="16"/>
        </w:rPr>
        <w:t>1.2. В Паспорте Программы пункт  6. «Объемы и источники финансирования муниципальной  программы в целом и по годам реализации (тыс.рублей):» изложить в редакции:</w:t>
      </w:r>
    </w:p>
    <w:p w:rsidR="00973788" w:rsidRDefault="00973788" w:rsidP="001C5D1E">
      <w:pPr>
        <w:spacing w:line="238" w:lineRule="exact"/>
        <w:jc w:val="center"/>
        <w:rPr>
          <w:sz w:val="16"/>
          <w:szCs w:val="16"/>
        </w:rPr>
      </w:pPr>
    </w:p>
    <w:p w:rsidR="00973788" w:rsidRDefault="00973788" w:rsidP="001C5D1E">
      <w:pPr>
        <w:spacing w:line="238" w:lineRule="exact"/>
        <w:jc w:val="center"/>
        <w:rPr>
          <w:sz w:val="16"/>
          <w:szCs w:val="16"/>
        </w:rPr>
      </w:pPr>
    </w:p>
    <w:tbl>
      <w:tblPr>
        <w:tblW w:w="0" w:type="auto"/>
        <w:tblInd w:w="40" w:type="dxa"/>
        <w:tblLayout w:type="fixed"/>
        <w:tblLook w:val="0000"/>
      </w:tblPr>
      <w:tblGrid>
        <w:gridCol w:w="1245"/>
        <w:gridCol w:w="1425"/>
        <w:gridCol w:w="1695"/>
        <w:gridCol w:w="1965"/>
        <w:gridCol w:w="1320"/>
        <w:gridCol w:w="2235"/>
      </w:tblGrid>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both"/>
              <w:rPr>
                <w:rFonts w:ascii="Times New Roman" w:hAnsi="Times New Roman" w:cs="Times New Roman"/>
                <w:b/>
                <w:bCs/>
                <w:sz w:val="16"/>
                <w:szCs w:val="16"/>
              </w:rPr>
            </w:pPr>
          </w:p>
        </w:tc>
        <w:tc>
          <w:tcPr>
            <w:tcW w:w="8640" w:type="dxa"/>
            <w:gridSpan w:val="5"/>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«Источник финансирования</w:t>
            </w:r>
          </w:p>
        </w:tc>
      </w:tr>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Год</w:t>
            </w:r>
          </w:p>
        </w:tc>
        <w:tc>
          <w:tcPr>
            <w:tcW w:w="142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pacing w:line="240" w:lineRule="exact"/>
              <w:rPr>
                <w:sz w:val="16"/>
                <w:szCs w:val="16"/>
              </w:rPr>
            </w:pPr>
            <w:r w:rsidRPr="00282864">
              <w:rPr>
                <w:b/>
                <w:bCs/>
                <w:sz w:val="16"/>
                <w:szCs w:val="16"/>
              </w:rPr>
              <w:t>Федеральный бюджет</w:t>
            </w:r>
          </w:p>
        </w:tc>
        <w:tc>
          <w:tcPr>
            <w:tcW w:w="16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pacing w:line="240" w:lineRule="exact"/>
              <w:rPr>
                <w:sz w:val="16"/>
                <w:szCs w:val="16"/>
              </w:rPr>
            </w:pPr>
            <w:r w:rsidRPr="00282864">
              <w:rPr>
                <w:b/>
                <w:bCs/>
                <w:sz w:val="16"/>
                <w:szCs w:val="16"/>
              </w:rPr>
              <w:t>Областной бюджет</w:t>
            </w:r>
          </w:p>
        </w:tc>
        <w:tc>
          <w:tcPr>
            <w:tcW w:w="196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pacing w:line="240" w:lineRule="exact"/>
              <w:rPr>
                <w:sz w:val="16"/>
                <w:szCs w:val="16"/>
              </w:rPr>
            </w:pPr>
            <w:r w:rsidRPr="00282864">
              <w:rPr>
                <w:b/>
                <w:bCs/>
                <w:sz w:val="16"/>
                <w:szCs w:val="16"/>
              </w:rPr>
              <w:t>Бюджет Боровёнко</w:t>
            </w:r>
            <w:r w:rsidRPr="00282864">
              <w:rPr>
                <w:b/>
                <w:bCs/>
                <w:sz w:val="16"/>
                <w:szCs w:val="16"/>
              </w:rPr>
              <w:t>в</w:t>
            </w:r>
            <w:r w:rsidRPr="00282864">
              <w:rPr>
                <w:b/>
                <w:bCs/>
                <w:sz w:val="16"/>
                <w:szCs w:val="16"/>
              </w:rPr>
              <w:t>ского сельского пос</w:t>
            </w:r>
            <w:r w:rsidRPr="00282864">
              <w:rPr>
                <w:b/>
                <w:bCs/>
                <w:sz w:val="16"/>
                <w:szCs w:val="16"/>
              </w:rPr>
              <w:t>е</w:t>
            </w:r>
            <w:r w:rsidRPr="00282864">
              <w:rPr>
                <w:b/>
                <w:bCs/>
                <w:sz w:val="16"/>
                <w:szCs w:val="16"/>
              </w:rPr>
              <w:t>ления</w:t>
            </w:r>
          </w:p>
        </w:tc>
        <w:tc>
          <w:tcPr>
            <w:tcW w:w="132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pacing w:line="240" w:lineRule="exact"/>
              <w:rPr>
                <w:sz w:val="16"/>
                <w:szCs w:val="16"/>
              </w:rPr>
            </w:pPr>
            <w:r w:rsidRPr="00282864">
              <w:rPr>
                <w:b/>
                <w:bCs/>
                <w:sz w:val="16"/>
                <w:szCs w:val="16"/>
              </w:rPr>
              <w:t>Внебюджет-</w:t>
            </w:r>
          </w:p>
          <w:p w:rsidR="00973788" w:rsidRPr="00282864" w:rsidRDefault="00973788" w:rsidP="00973788">
            <w:pPr>
              <w:spacing w:line="240" w:lineRule="exact"/>
              <w:rPr>
                <w:sz w:val="16"/>
                <w:szCs w:val="16"/>
              </w:rPr>
            </w:pPr>
            <w:r w:rsidRPr="00282864">
              <w:rPr>
                <w:b/>
                <w:bCs/>
                <w:sz w:val="16"/>
                <w:szCs w:val="16"/>
              </w:rPr>
              <w:t>ные источн</w:t>
            </w:r>
            <w:r w:rsidRPr="00282864">
              <w:rPr>
                <w:b/>
                <w:bCs/>
                <w:sz w:val="16"/>
                <w:szCs w:val="16"/>
              </w:rPr>
              <w:t>и</w:t>
            </w:r>
            <w:r w:rsidRPr="00282864">
              <w:rPr>
                <w:b/>
                <w:bCs/>
                <w:sz w:val="16"/>
                <w:szCs w:val="16"/>
              </w:rPr>
              <w:t>ки</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spacing w:line="240" w:lineRule="exact"/>
              <w:rPr>
                <w:sz w:val="16"/>
                <w:szCs w:val="16"/>
              </w:rPr>
            </w:pPr>
            <w:r w:rsidRPr="00282864">
              <w:rPr>
                <w:b/>
                <w:bCs/>
                <w:sz w:val="16"/>
                <w:szCs w:val="16"/>
              </w:rPr>
              <w:t>Всего</w:t>
            </w:r>
          </w:p>
        </w:tc>
      </w:tr>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1</w:t>
            </w:r>
          </w:p>
        </w:tc>
        <w:tc>
          <w:tcPr>
            <w:tcW w:w="142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w:t>
            </w:r>
          </w:p>
        </w:tc>
        <w:tc>
          <w:tcPr>
            <w:tcW w:w="16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3</w:t>
            </w:r>
          </w:p>
        </w:tc>
        <w:tc>
          <w:tcPr>
            <w:tcW w:w="196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4</w:t>
            </w:r>
          </w:p>
        </w:tc>
        <w:tc>
          <w:tcPr>
            <w:tcW w:w="132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5</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6</w:t>
            </w:r>
          </w:p>
        </w:tc>
      </w:tr>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2017</w:t>
            </w:r>
          </w:p>
        </w:tc>
        <w:tc>
          <w:tcPr>
            <w:tcW w:w="142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w:t>
            </w:r>
          </w:p>
        </w:tc>
        <w:tc>
          <w:tcPr>
            <w:tcW w:w="16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2043,0</w:t>
            </w:r>
          </w:p>
        </w:tc>
        <w:tc>
          <w:tcPr>
            <w:tcW w:w="196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 xml:space="preserve">2766,9 </w:t>
            </w:r>
          </w:p>
        </w:tc>
        <w:tc>
          <w:tcPr>
            <w:tcW w:w="132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4809,9</w:t>
            </w:r>
          </w:p>
        </w:tc>
      </w:tr>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2018</w:t>
            </w:r>
          </w:p>
        </w:tc>
        <w:tc>
          <w:tcPr>
            <w:tcW w:w="142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w:t>
            </w:r>
          </w:p>
        </w:tc>
        <w:tc>
          <w:tcPr>
            <w:tcW w:w="16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1185,0</w:t>
            </w:r>
          </w:p>
        </w:tc>
        <w:tc>
          <w:tcPr>
            <w:tcW w:w="196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3025,6</w:t>
            </w:r>
          </w:p>
        </w:tc>
        <w:tc>
          <w:tcPr>
            <w:tcW w:w="132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4210,6</w:t>
            </w:r>
          </w:p>
        </w:tc>
      </w:tr>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2019</w:t>
            </w:r>
          </w:p>
        </w:tc>
        <w:tc>
          <w:tcPr>
            <w:tcW w:w="142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w:t>
            </w:r>
          </w:p>
        </w:tc>
        <w:tc>
          <w:tcPr>
            <w:tcW w:w="16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2352,0</w:t>
            </w:r>
          </w:p>
        </w:tc>
        <w:tc>
          <w:tcPr>
            <w:tcW w:w="196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3431,8</w:t>
            </w:r>
          </w:p>
        </w:tc>
        <w:tc>
          <w:tcPr>
            <w:tcW w:w="132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5783,8</w:t>
            </w:r>
          </w:p>
        </w:tc>
      </w:tr>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2020</w:t>
            </w:r>
          </w:p>
        </w:tc>
        <w:tc>
          <w:tcPr>
            <w:tcW w:w="142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w:t>
            </w:r>
          </w:p>
        </w:tc>
        <w:tc>
          <w:tcPr>
            <w:tcW w:w="16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4647,2</w:t>
            </w:r>
          </w:p>
        </w:tc>
        <w:tc>
          <w:tcPr>
            <w:tcW w:w="196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3696,65</w:t>
            </w:r>
          </w:p>
        </w:tc>
        <w:tc>
          <w:tcPr>
            <w:tcW w:w="132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Cs/>
                <w:sz w:val="16"/>
                <w:szCs w:val="16"/>
              </w:rPr>
              <w:t>8343,85</w:t>
            </w:r>
          </w:p>
        </w:tc>
      </w:tr>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2021</w:t>
            </w:r>
          </w:p>
        </w:tc>
        <w:tc>
          <w:tcPr>
            <w:tcW w:w="142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w:t>
            </w:r>
          </w:p>
        </w:tc>
        <w:tc>
          <w:tcPr>
            <w:tcW w:w="16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sz w:val="16"/>
                <w:szCs w:val="16"/>
              </w:rPr>
              <w:t>5709,0</w:t>
            </w:r>
          </w:p>
        </w:tc>
        <w:tc>
          <w:tcPr>
            <w:tcW w:w="196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sz w:val="16"/>
                <w:szCs w:val="16"/>
              </w:rPr>
              <w:t>4065,8</w:t>
            </w:r>
          </w:p>
        </w:tc>
        <w:tc>
          <w:tcPr>
            <w:tcW w:w="132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sz w:val="16"/>
                <w:szCs w:val="16"/>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sz w:val="16"/>
                <w:szCs w:val="16"/>
              </w:rPr>
              <w:t>9774,8</w:t>
            </w:r>
          </w:p>
        </w:tc>
      </w:tr>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2022</w:t>
            </w:r>
          </w:p>
        </w:tc>
        <w:tc>
          <w:tcPr>
            <w:tcW w:w="142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
                <w:bCs/>
                <w:sz w:val="16"/>
                <w:szCs w:val="16"/>
              </w:rPr>
              <w:t>-</w:t>
            </w:r>
          </w:p>
        </w:tc>
        <w:tc>
          <w:tcPr>
            <w:tcW w:w="16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sz w:val="16"/>
                <w:szCs w:val="16"/>
              </w:rPr>
              <w:t>3318,0</w:t>
            </w:r>
          </w:p>
        </w:tc>
        <w:tc>
          <w:tcPr>
            <w:tcW w:w="196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sz w:val="16"/>
                <w:szCs w:val="16"/>
              </w:rPr>
              <w:t>5097,37</w:t>
            </w:r>
          </w:p>
        </w:tc>
        <w:tc>
          <w:tcPr>
            <w:tcW w:w="132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sz w:val="16"/>
                <w:szCs w:val="16"/>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sz w:val="16"/>
                <w:szCs w:val="16"/>
              </w:rPr>
              <w:t>8415,37</w:t>
            </w:r>
          </w:p>
        </w:tc>
      </w:tr>
      <w:tr w:rsidR="00973788" w:rsidRPr="00282864" w:rsidTr="00973788">
        <w:tc>
          <w:tcPr>
            <w:tcW w:w="1245" w:type="dxa"/>
            <w:tcBorders>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2023</w:t>
            </w:r>
          </w:p>
        </w:tc>
        <w:tc>
          <w:tcPr>
            <w:tcW w:w="142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
                <w:bCs/>
                <w:sz w:val="16"/>
                <w:szCs w:val="16"/>
              </w:rPr>
              <w:t>-</w:t>
            </w:r>
          </w:p>
        </w:tc>
        <w:tc>
          <w:tcPr>
            <w:tcW w:w="169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4069,0</w:t>
            </w:r>
          </w:p>
        </w:tc>
        <w:tc>
          <w:tcPr>
            <w:tcW w:w="196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4617,66</w:t>
            </w:r>
          </w:p>
        </w:tc>
        <w:tc>
          <w:tcPr>
            <w:tcW w:w="1320"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w:t>
            </w:r>
          </w:p>
        </w:tc>
        <w:tc>
          <w:tcPr>
            <w:tcW w:w="2235"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8686,66</w:t>
            </w:r>
          </w:p>
        </w:tc>
      </w:tr>
      <w:tr w:rsidR="00973788" w:rsidRPr="00282864" w:rsidTr="00973788">
        <w:tc>
          <w:tcPr>
            <w:tcW w:w="1245" w:type="dxa"/>
            <w:tcBorders>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2024</w:t>
            </w:r>
          </w:p>
        </w:tc>
        <w:tc>
          <w:tcPr>
            <w:tcW w:w="142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
                <w:bCs/>
                <w:sz w:val="16"/>
                <w:szCs w:val="16"/>
              </w:rPr>
              <w:t>-</w:t>
            </w:r>
          </w:p>
        </w:tc>
        <w:tc>
          <w:tcPr>
            <w:tcW w:w="169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3434,0</w:t>
            </w:r>
          </w:p>
        </w:tc>
        <w:tc>
          <w:tcPr>
            <w:tcW w:w="196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4731,9</w:t>
            </w:r>
          </w:p>
        </w:tc>
        <w:tc>
          <w:tcPr>
            <w:tcW w:w="1320"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w:t>
            </w:r>
          </w:p>
        </w:tc>
        <w:tc>
          <w:tcPr>
            <w:tcW w:w="2235"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8165,9</w:t>
            </w:r>
          </w:p>
        </w:tc>
      </w:tr>
      <w:tr w:rsidR="00973788" w:rsidRPr="00282864" w:rsidTr="00973788">
        <w:tc>
          <w:tcPr>
            <w:tcW w:w="1245" w:type="dxa"/>
            <w:tcBorders>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2025</w:t>
            </w:r>
          </w:p>
        </w:tc>
        <w:tc>
          <w:tcPr>
            <w:tcW w:w="142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
                <w:bCs/>
                <w:sz w:val="16"/>
                <w:szCs w:val="16"/>
              </w:rPr>
              <w:t>-</w:t>
            </w:r>
          </w:p>
        </w:tc>
        <w:tc>
          <w:tcPr>
            <w:tcW w:w="169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3301,0</w:t>
            </w:r>
          </w:p>
        </w:tc>
        <w:tc>
          <w:tcPr>
            <w:tcW w:w="196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6204,3</w:t>
            </w:r>
          </w:p>
        </w:tc>
        <w:tc>
          <w:tcPr>
            <w:tcW w:w="1320"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w:t>
            </w:r>
          </w:p>
        </w:tc>
        <w:tc>
          <w:tcPr>
            <w:tcW w:w="2235"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9505,3</w:t>
            </w:r>
          </w:p>
        </w:tc>
      </w:tr>
      <w:tr w:rsidR="00973788" w:rsidRPr="00282864" w:rsidTr="00973788">
        <w:tc>
          <w:tcPr>
            <w:tcW w:w="1245" w:type="dxa"/>
            <w:tcBorders>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2026</w:t>
            </w:r>
          </w:p>
        </w:tc>
        <w:tc>
          <w:tcPr>
            <w:tcW w:w="142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
                <w:bCs/>
                <w:sz w:val="16"/>
                <w:szCs w:val="16"/>
              </w:rPr>
              <w:t>-</w:t>
            </w:r>
          </w:p>
        </w:tc>
        <w:tc>
          <w:tcPr>
            <w:tcW w:w="169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2201,0</w:t>
            </w:r>
          </w:p>
        </w:tc>
        <w:tc>
          <w:tcPr>
            <w:tcW w:w="1965"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4264,8</w:t>
            </w:r>
          </w:p>
        </w:tc>
        <w:tc>
          <w:tcPr>
            <w:tcW w:w="1320" w:type="dxa"/>
            <w:tcBorders>
              <w:left w:val="single" w:sz="4" w:space="0" w:color="000000"/>
              <w:bottom w:val="single" w:sz="4" w:space="0" w:color="000000"/>
            </w:tcBorders>
            <w:shd w:val="clear" w:color="auto" w:fill="auto"/>
          </w:tcPr>
          <w:p w:rsidR="00973788" w:rsidRPr="00282864" w:rsidRDefault="00973788" w:rsidP="00973788">
            <w:pPr>
              <w:pStyle w:val="ConsPlusCell"/>
              <w:snapToGrid w:val="0"/>
              <w:spacing w:line="360" w:lineRule="exact"/>
              <w:jc w:val="center"/>
              <w:rPr>
                <w:rFonts w:ascii="Times New Roman" w:hAnsi="Times New Roman" w:cs="Times New Roman"/>
                <w:bCs/>
                <w:sz w:val="16"/>
                <w:szCs w:val="16"/>
              </w:rPr>
            </w:pPr>
          </w:p>
        </w:tc>
        <w:tc>
          <w:tcPr>
            <w:tcW w:w="2235"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napToGrid w:val="0"/>
              <w:spacing w:line="360" w:lineRule="exact"/>
              <w:jc w:val="center"/>
              <w:rPr>
                <w:sz w:val="16"/>
                <w:szCs w:val="16"/>
              </w:rPr>
            </w:pPr>
            <w:r w:rsidRPr="00282864">
              <w:rPr>
                <w:rFonts w:ascii="Times New Roman" w:hAnsi="Times New Roman" w:cs="Times New Roman"/>
                <w:bCs/>
                <w:sz w:val="16"/>
                <w:szCs w:val="16"/>
              </w:rPr>
              <w:t>6465,8</w:t>
            </w:r>
          </w:p>
        </w:tc>
      </w:tr>
      <w:tr w:rsidR="00973788" w:rsidRPr="00282864" w:rsidTr="00973788">
        <w:tc>
          <w:tcPr>
            <w:tcW w:w="124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ВСЕГО</w:t>
            </w:r>
          </w:p>
        </w:tc>
        <w:tc>
          <w:tcPr>
            <w:tcW w:w="142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w:t>
            </w:r>
          </w:p>
        </w:tc>
        <w:tc>
          <w:tcPr>
            <w:tcW w:w="169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31335,2</w:t>
            </w:r>
          </w:p>
        </w:tc>
        <w:tc>
          <w:tcPr>
            <w:tcW w:w="1965"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41902,78</w:t>
            </w:r>
          </w:p>
        </w:tc>
        <w:tc>
          <w:tcPr>
            <w:tcW w:w="132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pStyle w:val="ConsPlusCell"/>
              <w:spacing w:line="360" w:lineRule="exact"/>
              <w:jc w:val="center"/>
              <w:rPr>
                <w:sz w:val="16"/>
                <w:szCs w:val="16"/>
              </w:rPr>
            </w:pPr>
            <w:r w:rsidRPr="00282864">
              <w:rPr>
                <w:rFonts w:ascii="Times New Roman" w:hAnsi="Times New Roman" w:cs="Times New Roman"/>
                <w:b/>
                <w:bCs/>
                <w:sz w:val="16"/>
                <w:szCs w:val="16"/>
              </w:rPr>
              <w:t>74161,98»</w:t>
            </w:r>
          </w:p>
        </w:tc>
      </w:tr>
    </w:tbl>
    <w:p w:rsidR="00973788" w:rsidRDefault="00973788" w:rsidP="001C5D1E">
      <w:pPr>
        <w:spacing w:line="238" w:lineRule="exact"/>
        <w:jc w:val="center"/>
        <w:rPr>
          <w:sz w:val="16"/>
          <w:szCs w:val="16"/>
        </w:rPr>
      </w:pPr>
    </w:p>
    <w:p w:rsidR="00973788" w:rsidRPr="00282864" w:rsidRDefault="00973788" w:rsidP="00973788">
      <w:pPr>
        <w:pStyle w:val="1d"/>
        <w:shd w:val="clear" w:color="auto" w:fill="FFFFFF"/>
        <w:spacing w:after="0" w:line="360" w:lineRule="exact"/>
        <w:jc w:val="both"/>
        <w:rPr>
          <w:sz w:val="16"/>
          <w:szCs w:val="16"/>
        </w:rPr>
      </w:pPr>
      <w:r w:rsidRPr="00282864">
        <w:rPr>
          <w:sz w:val="16"/>
          <w:szCs w:val="16"/>
        </w:rPr>
        <w:t xml:space="preserve">1.3. Приложение к Программе «Мероприятия  муниципальной программы» изложить в редакции: </w:t>
      </w:r>
    </w:p>
    <w:p w:rsidR="00973788" w:rsidRPr="00282864" w:rsidRDefault="00973788" w:rsidP="00973788">
      <w:pPr>
        <w:shd w:val="clear" w:color="auto" w:fill="FFFFFF"/>
        <w:spacing w:line="360" w:lineRule="exact"/>
        <w:ind w:firstLine="708"/>
        <w:jc w:val="center"/>
        <w:rPr>
          <w:sz w:val="16"/>
          <w:szCs w:val="16"/>
        </w:rPr>
      </w:pPr>
      <w:r w:rsidRPr="00282864">
        <w:rPr>
          <w:b/>
          <w:sz w:val="16"/>
          <w:szCs w:val="16"/>
        </w:rPr>
        <w:t>«Мероприятия муниципальной программы</w:t>
      </w:r>
    </w:p>
    <w:p w:rsidR="00973788" w:rsidRDefault="00973788" w:rsidP="001C5D1E">
      <w:pPr>
        <w:spacing w:line="238" w:lineRule="exact"/>
        <w:jc w:val="center"/>
        <w:rPr>
          <w:sz w:val="16"/>
          <w:szCs w:val="16"/>
        </w:rPr>
      </w:pPr>
    </w:p>
    <w:tbl>
      <w:tblPr>
        <w:tblW w:w="5000" w:type="pct"/>
        <w:jc w:val="center"/>
        <w:tblLayout w:type="fixed"/>
        <w:tblLook w:val="0000"/>
      </w:tblPr>
      <w:tblGrid>
        <w:gridCol w:w="458"/>
        <w:gridCol w:w="954"/>
        <w:gridCol w:w="574"/>
        <w:gridCol w:w="562"/>
        <w:gridCol w:w="557"/>
        <w:gridCol w:w="850"/>
        <w:gridCol w:w="626"/>
        <w:gridCol w:w="634"/>
        <w:gridCol w:w="609"/>
        <w:gridCol w:w="686"/>
        <w:gridCol w:w="617"/>
        <w:gridCol w:w="686"/>
        <w:gridCol w:w="721"/>
        <w:gridCol w:w="686"/>
        <w:gridCol w:w="721"/>
        <w:gridCol w:w="741"/>
      </w:tblGrid>
      <w:tr w:rsidR="00973788" w:rsidRPr="00282864" w:rsidTr="00973788">
        <w:trPr>
          <w:trHeight w:val="940"/>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 п/п</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Наимен</w:t>
            </w:r>
            <w:r w:rsidRPr="00973788">
              <w:rPr>
                <w:bCs/>
                <w:sz w:val="16"/>
                <w:szCs w:val="16"/>
              </w:rPr>
              <w:t>о</w:t>
            </w:r>
            <w:r w:rsidRPr="00973788">
              <w:rPr>
                <w:bCs/>
                <w:sz w:val="16"/>
                <w:szCs w:val="16"/>
              </w:rPr>
              <w:t>вание меропри</w:t>
            </w:r>
            <w:r w:rsidRPr="00973788">
              <w:rPr>
                <w:bCs/>
                <w:sz w:val="16"/>
                <w:szCs w:val="16"/>
              </w:rPr>
              <w:t>я</w:t>
            </w:r>
            <w:r w:rsidRPr="00973788">
              <w:rPr>
                <w:bCs/>
                <w:sz w:val="16"/>
                <w:szCs w:val="16"/>
              </w:rPr>
              <w:t>тия</w:t>
            </w:r>
          </w:p>
        </w:tc>
        <w:tc>
          <w:tcPr>
            <w:tcW w:w="574" w:type="dxa"/>
            <w:vMerge w:val="restart"/>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И</w:t>
            </w:r>
            <w:r w:rsidRPr="00973788">
              <w:rPr>
                <w:bCs/>
                <w:sz w:val="16"/>
                <w:szCs w:val="16"/>
              </w:rPr>
              <w:t>с</w:t>
            </w:r>
            <w:r w:rsidRPr="00973788">
              <w:rPr>
                <w:bCs/>
                <w:sz w:val="16"/>
                <w:szCs w:val="16"/>
              </w:rPr>
              <w:t>по</w:t>
            </w:r>
            <w:r w:rsidRPr="00973788">
              <w:rPr>
                <w:bCs/>
                <w:sz w:val="16"/>
                <w:szCs w:val="16"/>
              </w:rPr>
              <w:t>л</w:t>
            </w:r>
            <w:r w:rsidRPr="00973788">
              <w:rPr>
                <w:bCs/>
                <w:sz w:val="16"/>
                <w:szCs w:val="16"/>
              </w:rPr>
              <w:t>ни</w:t>
            </w:r>
          </w:p>
          <w:p w:rsidR="00973788" w:rsidRPr="00973788" w:rsidRDefault="00973788" w:rsidP="00973788">
            <w:pPr>
              <w:widowControl w:val="0"/>
              <w:spacing w:line="240" w:lineRule="exact"/>
              <w:jc w:val="center"/>
              <w:rPr>
                <w:sz w:val="16"/>
                <w:szCs w:val="16"/>
              </w:rPr>
            </w:pPr>
            <w:r w:rsidRPr="00973788">
              <w:rPr>
                <w:bCs/>
                <w:sz w:val="16"/>
                <w:szCs w:val="16"/>
              </w:rPr>
              <w:t>тель</w:t>
            </w:r>
          </w:p>
        </w:tc>
        <w:tc>
          <w:tcPr>
            <w:tcW w:w="562" w:type="dxa"/>
            <w:vMerge w:val="restart"/>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Срок ре</w:t>
            </w:r>
            <w:r w:rsidRPr="00973788">
              <w:rPr>
                <w:bCs/>
                <w:sz w:val="16"/>
                <w:szCs w:val="16"/>
              </w:rPr>
              <w:t>а</w:t>
            </w:r>
            <w:r w:rsidRPr="00973788">
              <w:rPr>
                <w:bCs/>
                <w:sz w:val="16"/>
                <w:szCs w:val="16"/>
              </w:rPr>
              <w:t>л</w:t>
            </w:r>
            <w:r w:rsidRPr="00973788">
              <w:rPr>
                <w:bCs/>
                <w:sz w:val="16"/>
                <w:szCs w:val="16"/>
              </w:rPr>
              <w:t>и</w:t>
            </w:r>
            <w:r w:rsidRPr="00973788">
              <w:rPr>
                <w:bCs/>
                <w:sz w:val="16"/>
                <w:szCs w:val="16"/>
              </w:rPr>
              <w:t>з</w:t>
            </w:r>
            <w:r w:rsidRPr="00973788">
              <w:rPr>
                <w:bCs/>
                <w:sz w:val="16"/>
                <w:szCs w:val="16"/>
              </w:rPr>
              <w:t>а</w:t>
            </w:r>
            <w:r w:rsidRPr="00973788">
              <w:rPr>
                <w:bCs/>
                <w:sz w:val="16"/>
                <w:szCs w:val="16"/>
              </w:rPr>
              <w:t>ции</w:t>
            </w:r>
          </w:p>
        </w:tc>
        <w:tc>
          <w:tcPr>
            <w:tcW w:w="557" w:type="dxa"/>
            <w:vMerge w:val="restart"/>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Ц</w:t>
            </w:r>
            <w:r w:rsidRPr="00973788">
              <w:rPr>
                <w:bCs/>
                <w:sz w:val="16"/>
                <w:szCs w:val="16"/>
              </w:rPr>
              <w:t>е</w:t>
            </w:r>
            <w:r w:rsidRPr="00973788">
              <w:rPr>
                <w:bCs/>
                <w:sz w:val="16"/>
                <w:szCs w:val="16"/>
              </w:rPr>
              <w:t>л</w:t>
            </w:r>
            <w:r w:rsidRPr="00973788">
              <w:rPr>
                <w:bCs/>
                <w:sz w:val="16"/>
                <w:szCs w:val="16"/>
              </w:rPr>
              <w:t>е</w:t>
            </w:r>
            <w:r w:rsidRPr="00973788">
              <w:rPr>
                <w:bCs/>
                <w:sz w:val="16"/>
                <w:szCs w:val="16"/>
              </w:rPr>
              <w:t>вой п</w:t>
            </w:r>
            <w:r w:rsidRPr="00973788">
              <w:rPr>
                <w:bCs/>
                <w:sz w:val="16"/>
                <w:szCs w:val="16"/>
              </w:rPr>
              <w:t>о</w:t>
            </w:r>
            <w:r w:rsidRPr="00973788">
              <w:rPr>
                <w:bCs/>
                <w:sz w:val="16"/>
                <w:szCs w:val="16"/>
              </w:rPr>
              <w:t>к</w:t>
            </w:r>
            <w:r w:rsidRPr="00973788">
              <w:rPr>
                <w:bCs/>
                <w:sz w:val="16"/>
                <w:szCs w:val="16"/>
              </w:rPr>
              <w:t>а</w:t>
            </w:r>
            <w:r w:rsidRPr="00973788">
              <w:rPr>
                <w:bCs/>
                <w:sz w:val="16"/>
                <w:szCs w:val="16"/>
              </w:rPr>
              <w:t>з</w:t>
            </w:r>
            <w:r w:rsidRPr="00973788">
              <w:rPr>
                <w:bCs/>
                <w:sz w:val="16"/>
                <w:szCs w:val="16"/>
              </w:rPr>
              <w:t>а</w:t>
            </w:r>
            <w:r w:rsidRPr="00973788">
              <w:rPr>
                <w:bCs/>
                <w:sz w:val="16"/>
                <w:szCs w:val="16"/>
              </w:rPr>
              <w:t>тель (н</w:t>
            </w:r>
            <w:r w:rsidRPr="00973788">
              <w:rPr>
                <w:bCs/>
                <w:sz w:val="16"/>
                <w:szCs w:val="16"/>
              </w:rPr>
              <w:t>о</w:t>
            </w:r>
            <w:r w:rsidRPr="00973788">
              <w:rPr>
                <w:bCs/>
                <w:sz w:val="16"/>
                <w:szCs w:val="16"/>
              </w:rPr>
              <w:t>мер ц</w:t>
            </w:r>
            <w:r w:rsidRPr="00973788">
              <w:rPr>
                <w:bCs/>
                <w:sz w:val="16"/>
                <w:szCs w:val="16"/>
              </w:rPr>
              <w:t>е</w:t>
            </w:r>
            <w:r w:rsidRPr="00973788">
              <w:rPr>
                <w:bCs/>
                <w:sz w:val="16"/>
                <w:szCs w:val="16"/>
              </w:rPr>
              <w:t>л</w:t>
            </w:r>
            <w:r w:rsidRPr="00973788">
              <w:rPr>
                <w:bCs/>
                <w:sz w:val="16"/>
                <w:szCs w:val="16"/>
              </w:rPr>
              <w:t>е</w:t>
            </w:r>
            <w:r w:rsidRPr="00973788">
              <w:rPr>
                <w:bCs/>
                <w:sz w:val="16"/>
                <w:szCs w:val="16"/>
              </w:rPr>
              <w:t>вого п</w:t>
            </w:r>
            <w:r w:rsidRPr="00973788">
              <w:rPr>
                <w:bCs/>
                <w:sz w:val="16"/>
                <w:szCs w:val="16"/>
              </w:rPr>
              <w:t>о</w:t>
            </w:r>
            <w:r w:rsidRPr="00973788">
              <w:rPr>
                <w:bCs/>
                <w:sz w:val="16"/>
                <w:szCs w:val="16"/>
              </w:rPr>
              <w:t>к</w:t>
            </w:r>
            <w:r w:rsidRPr="00973788">
              <w:rPr>
                <w:bCs/>
                <w:sz w:val="16"/>
                <w:szCs w:val="16"/>
              </w:rPr>
              <w:t>а</w:t>
            </w:r>
            <w:r w:rsidRPr="00973788">
              <w:rPr>
                <w:bCs/>
                <w:sz w:val="16"/>
                <w:szCs w:val="16"/>
              </w:rPr>
              <w:t>з</w:t>
            </w:r>
            <w:r w:rsidRPr="00973788">
              <w:rPr>
                <w:bCs/>
                <w:sz w:val="16"/>
                <w:szCs w:val="16"/>
              </w:rPr>
              <w:t>а</w:t>
            </w:r>
            <w:r w:rsidRPr="00973788">
              <w:rPr>
                <w:bCs/>
                <w:sz w:val="16"/>
                <w:szCs w:val="16"/>
              </w:rPr>
              <w:t>теля из па</w:t>
            </w:r>
            <w:r w:rsidRPr="00973788">
              <w:rPr>
                <w:bCs/>
                <w:sz w:val="16"/>
                <w:szCs w:val="16"/>
              </w:rPr>
              <w:t>с</w:t>
            </w:r>
            <w:r w:rsidRPr="00973788">
              <w:rPr>
                <w:bCs/>
                <w:sz w:val="16"/>
                <w:szCs w:val="16"/>
              </w:rPr>
              <w:t>по</w:t>
            </w:r>
            <w:r w:rsidRPr="00973788">
              <w:rPr>
                <w:bCs/>
                <w:sz w:val="16"/>
                <w:szCs w:val="16"/>
              </w:rPr>
              <w:t>р</w:t>
            </w:r>
            <w:r w:rsidRPr="00973788">
              <w:rPr>
                <w:bCs/>
                <w:sz w:val="16"/>
                <w:szCs w:val="16"/>
              </w:rPr>
              <w:t>та м</w:t>
            </w:r>
            <w:r w:rsidRPr="00973788">
              <w:rPr>
                <w:bCs/>
                <w:sz w:val="16"/>
                <w:szCs w:val="16"/>
              </w:rPr>
              <w:t>у</w:t>
            </w:r>
            <w:r w:rsidRPr="00973788">
              <w:rPr>
                <w:bCs/>
                <w:sz w:val="16"/>
                <w:szCs w:val="16"/>
              </w:rPr>
              <w:t>н</w:t>
            </w:r>
            <w:r w:rsidRPr="00973788">
              <w:rPr>
                <w:bCs/>
                <w:sz w:val="16"/>
                <w:szCs w:val="16"/>
              </w:rPr>
              <w:t>и</w:t>
            </w:r>
            <w:r w:rsidRPr="00973788">
              <w:rPr>
                <w:bCs/>
                <w:sz w:val="16"/>
                <w:szCs w:val="16"/>
              </w:rPr>
              <w:t>ц</w:t>
            </w:r>
            <w:r w:rsidRPr="00973788">
              <w:rPr>
                <w:bCs/>
                <w:sz w:val="16"/>
                <w:szCs w:val="16"/>
              </w:rPr>
              <w:t>и</w:t>
            </w:r>
            <w:r w:rsidRPr="00973788">
              <w:rPr>
                <w:bCs/>
                <w:sz w:val="16"/>
                <w:szCs w:val="16"/>
              </w:rPr>
              <w:t>пальной пр</w:t>
            </w:r>
            <w:r w:rsidRPr="00973788">
              <w:rPr>
                <w:bCs/>
                <w:sz w:val="16"/>
                <w:szCs w:val="16"/>
              </w:rPr>
              <w:t>о</w:t>
            </w:r>
            <w:r w:rsidRPr="00973788">
              <w:rPr>
                <w:bCs/>
                <w:sz w:val="16"/>
                <w:szCs w:val="16"/>
              </w:rPr>
              <w:t>граммы)</w:t>
            </w:r>
          </w:p>
        </w:tc>
        <w:tc>
          <w:tcPr>
            <w:tcW w:w="850" w:type="dxa"/>
            <w:vMerge w:val="restart"/>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Исто</w:t>
            </w:r>
            <w:r w:rsidRPr="00973788">
              <w:rPr>
                <w:bCs/>
                <w:sz w:val="16"/>
                <w:szCs w:val="16"/>
              </w:rPr>
              <w:t>ч</w:t>
            </w:r>
            <w:r w:rsidRPr="00973788">
              <w:rPr>
                <w:bCs/>
                <w:sz w:val="16"/>
                <w:szCs w:val="16"/>
              </w:rPr>
              <w:t>ник фина</w:t>
            </w:r>
            <w:r w:rsidRPr="00973788">
              <w:rPr>
                <w:bCs/>
                <w:sz w:val="16"/>
                <w:szCs w:val="16"/>
              </w:rPr>
              <w:t>н</w:t>
            </w:r>
            <w:r w:rsidRPr="00973788">
              <w:rPr>
                <w:bCs/>
                <w:sz w:val="16"/>
                <w:szCs w:val="16"/>
              </w:rPr>
              <w:t>сиров</w:t>
            </w:r>
            <w:r w:rsidRPr="00973788">
              <w:rPr>
                <w:bCs/>
                <w:sz w:val="16"/>
                <w:szCs w:val="16"/>
              </w:rPr>
              <w:t>а</w:t>
            </w:r>
            <w:r w:rsidRPr="00973788">
              <w:rPr>
                <w:bCs/>
                <w:sz w:val="16"/>
                <w:szCs w:val="16"/>
              </w:rPr>
              <w:t>ния</w:t>
            </w:r>
          </w:p>
        </w:tc>
        <w:tc>
          <w:tcPr>
            <w:tcW w:w="6727" w:type="dxa"/>
            <w:gridSpan w:val="10"/>
            <w:tcBorders>
              <w:top w:val="single" w:sz="4" w:space="0" w:color="000000"/>
              <w:left w:val="single" w:sz="4" w:space="0" w:color="000000"/>
              <w:bottom w:val="single" w:sz="4" w:space="0" w:color="000000"/>
              <w:right w:val="single" w:sz="4" w:space="0" w:color="000000"/>
            </w:tcBorders>
            <w:shd w:val="clear" w:color="auto" w:fill="auto"/>
          </w:tcPr>
          <w:p w:rsidR="00973788" w:rsidRPr="00973788" w:rsidRDefault="00973788" w:rsidP="00973788">
            <w:pPr>
              <w:widowControl w:val="0"/>
              <w:tabs>
                <w:tab w:val="left" w:pos="3672"/>
                <w:tab w:val="left" w:pos="6012"/>
              </w:tabs>
              <w:spacing w:line="240" w:lineRule="exact"/>
              <w:jc w:val="center"/>
              <w:rPr>
                <w:sz w:val="16"/>
                <w:szCs w:val="16"/>
              </w:rPr>
            </w:pPr>
            <w:r w:rsidRPr="00973788">
              <w:rPr>
                <w:bCs/>
                <w:sz w:val="16"/>
                <w:szCs w:val="16"/>
              </w:rPr>
              <w:t>Объем финансирования по годам (тыс.рублей)</w:t>
            </w:r>
          </w:p>
        </w:tc>
      </w:tr>
      <w:tr w:rsidR="00973788" w:rsidRPr="00282864" w:rsidTr="00973788">
        <w:trPr>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napToGrid w:val="0"/>
              <w:spacing w:line="240" w:lineRule="exact"/>
              <w:jc w:val="center"/>
              <w:rPr>
                <w:bCs/>
                <w:sz w:val="16"/>
                <w:szCs w:val="16"/>
              </w:rPr>
            </w:pPr>
          </w:p>
        </w:tc>
        <w:tc>
          <w:tcPr>
            <w:tcW w:w="850" w:type="dxa"/>
            <w:vMerge/>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2017</w:t>
            </w:r>
          </w:p>
        </w:tc>
        <w:tc>
          <w:tcPr>
            <w:tcW w:w="634" w:type="dxa"/>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2018</w:t>
            </w:r>
          </w:p>
        </w:tc>
        <w:tc>
          <w:tcPr>
            <w:tcW w:w="609" w:type="dxa"/>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2019</w:t>
            </w:r>
          </w:p>
        </w:tc>
        <w:tc>
          <w:tcPr>
            <w:tcW w:w="686" w:type="dxa"/>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2020</w:t>
            </w:r>
          </w:p>
        </w:tc>
        <w:tc>
          <w:tcPr>
            <w:tcW w:w="617" w:type="dxa"/>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2021</w:t>
            </w:r>
          </w:p>
        </w:tc>
        <w:tc>
          <w:tcPr>
            <w:tcW w:w="686" w:type="dxa"/>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2022</w:t>
            </w:r>
          </w:p>
        </w:tc>
        <w:tc>
          <w:tcPr>
            <w:tcW w:w="721" w:type="dxa"/>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2023</w:t>
            </w:r>
          </w:p>
        </w:tc>
        <w:tc>
          <w:tcPr>
            <w:tcW w:w="686" w:type="dxa"/>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2024</w:t>
            </w:r>
          </w:p>
        </w:tc>
        <w:tc>
          <w:tcPr>
            <w:tcW w:w="721" w:type="dxa"/>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2025</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2026</w:t>
            </w:r>
          </w:p>
        </w:tc>
      </w:tr>
      <w:tr w:rsidR="00973788" w:rsidRPr="00282864" w:rsidTr="00973788">
        <w:trPr>
          <w:jc w:val="center"/>
        </w:trPr>
        <w:tc>
          <w:tcPr>
            <w:tcW w:w="458"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lastRenderedPageBreak/>
              <w:t>1</w:t>
            </w:r>
          </w:p>
        </w:tc>
        <w:tc>
          <w:tcPr>
            <w:tcW w:w="95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2</w:t>
            </w:r>
          </w:p>
        </w:tc>
        <w:tc>
          <w:tcPr>
            <w:tcW w:w="57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3</w:t>
            </w:r>
          </w:p>
        </w:tc>
        <w:tc>
          <w:tcPr>
            <w:tcW w:w="562"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4</w:t>
            </w:r>
          </w:p>
        </w:tc>
        <w:tc>
          <w:tcPr>
            <w:tcW w:w="55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5</w:t>
            </w: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6</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7</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8</w:t>
            </w: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9</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10</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11</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12</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13</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14</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15</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
                <w:bCs/>
                <w:sz w:val="16"/>
                <w:szCs w:val="16"/>
              </w:rPr>
              <w:t>16</w:t>
            </w:r>
          </w:p>
        </w:tc>
      </w:tr>
      <w:tr w:rsidR="00973788" w:rsidRPr="00282864" w:rsidTr="00973788">
        <w:trPr>
          <w:trHeight w:val="454"/>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Ремонт автом</w:t>
            </w:r>
            <w:r w:rsidRPr="00973788">
              <w:rPr>
                <w:bCs/>
                <w:sz w:val="16"/>
                <w:szCs w:val="16"/>
              </w:rPr>
              <w:t>о</w:t>
            </w:r>
            <w:r w:rsidRPr="00973788">
              <w:rPr>
                <w:bCs/>
                <w:sz w:val="16"/>
                <w:szCs w:val="16"/>
              </w:rPr>
              <w:t>бильных дорог общего пользов</w:t>
            </w:r>
            <w:r w:rsidRPr="00973788">
              <w:rPr>
                <w:bCs/>
                <w:sz w:val="16"/>
                <w:szCs w:val="16"/>
              </w:rPr>
              <w:t>а</w:t>
            </w:r>
            <w:r w:rsidRPr="00973788">
              <w:rPr>
                <w:bCs/>
                <w:sz w:val="16"/>
                <w:szCs w:val="16"/>
              </w:rPr>
              <w:t>ния мес</w:t>
            </w:r>
            <w:r w:rsidRPr="00973788">
              <w:rPr>
                <w:bCs/>
                <w:sz w:val="16"/>
                <w:szCs w:val="16"/>
              </w:rPr>
              <w:t>т</w:t>
            </w:r>
            <w:r w:rsidRPr="00973788">
              <w:rPr>
                <w:bCs/>
                <w:sz w:val="16"/>
                <w:szCs w:val="16"/>
              </w:rPr>
              <w:t>ного зн</w:t>
            </w:r>
            <w:r w:rsidRPr="00973788">
              <w:rPr>
                <w:bCs/>
                <w:sz w:val="16"/>
                <w:szCs w:val="16"/>
              </w:rPr>
              <w:t>а</w:t>
            </w:r>
            <w:r w:rsidRPr="00973788">
              <w:rPr>
                <w:bCs/>
                <w:sz w:val="16"/>
                <w:szCs w:val="16"/>
              </w:rPr>
              <w:t>чения поселения</w:t>
            </w:r>
          </w:p>
        </w:tc>
        <w:tc>
          <w:tcPr>
            <w:tcW w:w="57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А</w:t>
            </w:r>
            <w:r w:rsidRPr="00282864">
              <w:rPr>
                <w:bCs/>
                <w:sz w:val="16"/>
                <w:szCs w:val="16"/>
              </w:rPr>
              <w:t>д</w:t>
            </w:r>
            <w:r w:rsidRPr="00282864">
              <w:rPr>
                <w:bCs/>
                <w:sz w:val="16"/>
                <w:szCs w:val="16"/>
              </w:rPr>
              <w:t>м</w:t>
            </w:r>
            <w:r w:rsidRPr="00282864">
              <w:rPr>
                <w:bCs/>
                <w:sz w:val="16"/>
                <w:szCs w:val="16"/>
              </w:rPr>
              <w:t>и</w:t>
            </w:r>
            <w:r w:rsidRPr="00282864">
              <w:rPr>
                <w:bCs/>
                <w:sz w:val="16"/>
                <w:szCs w:val="16"/>
              </w:rPr>
              <w:t>н</w:t>
            </w:r>
            <w:r w:rsidRPr="00282864">
              <w:rPr>
                <w:bCs/>
                <w:sz w:val="16"/>
                <w:szCs w:val="16"/>
              </w:rPr>
              <w:t>и</w:t>
            </w:r>
            <w:r w:rsidRPr="00282864">
              <w:rPr>
                <w:bCs/>
                <w:sz w:val="16"/>
                <w:szCs w:val="16"/>
              </w:rPr>
              <w:t>страция</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tc>
        <w:tc>
          <w:tcPr>
            <w:tcW w:w="562"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2017-2026 годы</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 xml:space="preserve">                                                                                                                                                                                                                                                                                                                                                                                                                                                                                                                                                                                                                                                                                                                                                                                                                                                                                                                                                                                                                                                                                                                                                                                                                                                                                                                                                                                                                                                                                                                                                                                                                                                                                                                                                                                                                                                                                                                                                                                                                                                                                                                                                                                                                                                                                                                                                                                                                                                                                                                                                                                                                                                                                                                                                                                                                                                                                                                                                                                                                                                                                                                                                                                                                                                                                                                                                                                                                                                                                                                                                                                                                                                                                                                                                                                                                                                                                                                                                                                                                                                                                                                                                                                                                                                                                                                                                                                                                                                                                                                                                                                                                                                                                                                                                                                                                                                                                                                                                                                                                                                                                                                                                                                                                                                                                                                                                                                                                                                                                                                                                                                                                                                                                                                                                                                                                                                                                                                                                                                                                                                                                                                                                                                                                                                                                                                                                                                                                                                                                                                                                                                                                                                                                                                                                                                                                                                                                                                                                                                                                                                                                                                                                                                                                                                                                                                                                                                                                                                                                                                                                                                                                                                                                                                                                                                                                                                                                                                                                                                                                                                                                                                                                                                                                                                                                                                                                                                                                                                                                                                                                                                                                                                                                                                                                                                                                                                                                                                                                                                                                                                                                                                                                                                                                                                                                                                                                                                                                                                                                                                                                                                                                                                                                                                                                                                                                                                                                                                                                                                                                                                                                                                                                                                                                                                                                                                                                                                                                                                                                                                                                                                                                                                                                                                                                                                                                                                                                                                                                                                                                                                                                                                                                                                                                                                                                                                                                                                             </w:t>
            </w:r>
          </w:p>
        </w:tc>
        <w:tc>
          <w:tcPr>
            <w:tcW w:w="557"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1.1.1</w:t>
            </w: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3609,9</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2409,5</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4471,0</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6628,4</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7624,8</w:t>
            </w:r>
          </w:p>
          <w:p w:rsidR="00973788" w:rsidRPr="00282864" w:rsidRDefault="00973788" w:rsidP="00973788">
            <w:pPr>
              <w:widowControl w:val="0"/>
              <w:spacing w:line="240" w:lineRule="exact"/>
              <w:jc w:val="center"/>
              <w:rPr>
                <w:sz w:val="16"/>
                <w:szCs w:val="16"/>
              </w:rPr>
            </w:pPr>
            <w:r w:rsidRPr="00282864">
              <w:rPr>
                <w:sz w:val="16"/>
                <w:szCs w:val="16"/>
              </w:rPr>
              <w:t>в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5765,37</w:t>
            </w:r>
          </w:p>
          <w:p w:rsidR="00973788" w:rsidRPr="00282864" w:rsidRDefault="00973788" w:rsidP="00973788">
            <w:pPr>
              <w:widowControl w:val="0"/>
              <w:spacing w:line="240" w:lineRule="exact"/>
              <w:jc w:val="center"/>
              <w:rPr>
                <w:sz w:val="16"/>
                <w:szCs w:val="16"/>
              </w:rPr>
            </w:pPr>
            <w:r w:rsidRPr="00282864">
              <w:rPr>
                <w:sz w:val="16"/>
                <w:szCs w:val="16"/>
              </w:rPr>
              <w:t>в том числе</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5241,36</w:t>
            </w:r>
          </w:p>
          <w:p w:rsidR="00973788" w:rsidRPr="00282864" w:rsidRDefault="00973788" w:rsidP="00973788">
            <w:pPr>
              <w:widowControl w:val="0"/>
              <w:snapToGrid w:val="0"/>
              <w:spacing w:line="240" w:lineRule="exact"/>
              <w:jc w:val="center"/>
              <w:rPr>
                <w:sz w:val="16"/>
                <w:szCs w:val="16"/>
              </w:rPr>
            </w:pPr>
            <w:r w:rsidRPr="00282864">
              <w:rPr>
                <w:bCs/>
                <w:sz w:val="16"/>
                <w:szCs w:val="16"/>
              </w:rPr>
              <w:t>в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3149,0</w:t>
            </w:r>
          </w:p>
          <w:p w:rsidR="00973788" w:rsidRPr="00282864" w:rsidRDefault="00973788" w:rsidP="00973788">
            <w:pPr>
              <w:widowControl w:val="0"/>
              <w:snapToGrid w:val="0"/>
              <w:spacing w:line="240" w:lineRule="exact"/>
              <w:jc w:val="center"/>
              <w:rPr>
                <w:sz w:val="16"/>
                <w:szCs w:val="16"/>
              </w:rPr>
            </w:pPr>
            <w:r w:rsidRPr="00282864">
              <w:rPr>
                <w:sz w:val="16"/>
                <w:szCs w:val="16"/>
              </w:rPr>
              <w:t>в том числе</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5005,3</w:t>
            </w:r>
          </w:p>
          <w:p w:rsidR="00973788" w:rsidRPr="00282864" w:rsidRDefault="00973788" w:rsidP="00973788">
            <w:pPr>
              <w:widowControl w:val="0"/>
              <w:snapToGrid w:val="0"/>
              <w:spacing w:line="240" w:lineRule="exact"/>
              <w:jc w:val="center"/>
              <w:rPr>
                <w:sz w:val="16"/>
                <w:szCs w:val="16"/>
              </w:rPr>
            </w:pPr>
            <w:r w:rsidRPr="00282864">
              <w:rPr>
                <w:sz w:val="16"/>
                <w:szCs w:val="16"/>
              </w:rPr>
              <w:t>в том числе</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2804,8</w:t>
            </w:r>
          </w:p>
          <w:p w:rsidR="00973788" w:rsidRPr="00282864" w:rsidRDefault="00973788" w:rsidP="00973788">
            <w:pPr>
              <w:widowControl w:val="0"/>
              <w:snapToGrid w:val="0"/>
              <w:spacing w:line="240" w:lineRule="exact"/>
              <w:jc w:val="center"/>
              <w:rPr>
                <w:sz w:val="16"/>
                <w:szCs w:val="16"/>
              </w:rPr>
            </w:pPr>
            <w:r w:rsidRPr="00282864">
              <w:rPr>
                <w:sz w:val="16"/>
                <w:szCs w:val="16"/>
              </w:rPr>
              <w:t>в том числе</w:t>
            </w:r>
          </w:p>
        </w:tc>
      </w:tr>
      <w:tr w:rsidR="00973788" w:rsidRPr="00282864" w:rsidTr="00973788">
        <w:trPr>
          <w:trHeight w:val="531"/>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 xml:space="preserve">ния </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1566,9</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1224,5</w:t>
            </w: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2119,0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1981,2</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1915,8</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2447,37</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1172,36</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1478,0</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3355,3</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1704,8</w:t>
            </w:r>
          </w:p>
        </w:tc>
      </w:tr>
      <w:tr w:rsidR="00973788" w:rsidRPr="00282864" w:rsidTr="00973788">
        <w:trPr>
          <w:trHeight w:val="40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p w:rsidR="00973788" w:rsidRPr="00282864" w:rsidRDefault="00973788" w:rsidP="00973788">
            <w:pPr>
              <w:widowControl w:val="0"/>
              <w:spacing w:line="240" w:lineRule="exact"/>
              <w:jc w:val="center"/>
              <w:rPr>
                <w:sz w:val="16"/>
                <w:szCs w:val="16"/>
              </w:rPr>
            </w:pPr>
            <w:r w:rsidRPr="00282864">
              <w:rPr>
                <w:bCs/>
                <w:sz w:val="16"/>
                <w:szCs w:val="16"/>
              </w:rPr>
              <w:t xml:space="preserve"> на р</w:t>
            </w:r>
            <w:r w:rsidRPr="00282864">
              <w:rPr>
                <w:bCs/>
                <w:sz w:val="16"/>
                <w:szCs w:val="16"/>
              </w:rPr>
              <w:t>е</w:t>
            </w:r>
            <w:r w:rsidRPr="00282864">
              <w:rPr>
                <w:bCs/>
                <w:sz w:val="16"/>
                <w:szCs w:val="16"/>
              </w:rPr>
              <w:t>монт;</w:t>
            </w:r>
          </w:p>
          <w:p w:rsidR="00973788" w:rsidRPr="00282864" w:rsidRDefault="00973788" w:rsidP="00973788">
            <w:pPr>
              <w:widowControl w:val="0"/>
              <w:spacing w:line="240" w:lineRule="exact"/>
              <w:jc w:val="center"/>
              <w:rPr>
                <w:sz w:val="16"/>
                <w:szCs w:val="16"/>
              </w:rPr>
            </w:pPr>
            <w:r w:rsidRPr="00282864">
              <w:rPr>
                <w:bCs/>
                <w:sz w:val="16"/>
                <w:szCs w:val="16"/>
              </w:rPr>
              <w:t>на ре</w:t>
            </w:r>
            <w:r w:rsidRPr="00282864">
              <w:rPr>
                <w:bCs/>
                <w:sz w:val="16"/>
                <w:szCs w:val="16"/>
              </w:rPr>
              <w:t>а</w:t>
            </w:r>
            <w:r w:rsidRPr="00282864">
              <w:rPr>
                <w:bCs/>
                <w:sz w:val="16"/>
                <w:szCs w:val="16"/>
              </w:rPr>
              <w:t>лизацию 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тельства Нов.обл.</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2043,0</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2043,0</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1185,0</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1185,0</w:t>
            </w: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2352,0</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2352,0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4647,2</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2370,0</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2277,2</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5709,0</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3519,0</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2190,0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3318,0</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3318,0</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4069,0</w:t>
            </w: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3392,0</w:t>
            </w: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677,0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1671,0</w:t>
            </w:r>
          </w:p>
          <w:p w:rsidR="00973788" w:rsidRPr="00282864" w:rsidRDefault="00973788" w:rsidP="00973788">
            <w:pPr>
              <w:widowControl w:val="0"/>
              <w:snapToGrid w:val="0"/>
              <w:spacing w:line="240" w:lineRule="exact"/>
              <w:jc w:val="center"/>
              <w:rPr>
                <w:sz w:val="16"/>
                <w:szCs w:val="16"/>
              </w:rPr>
            </w:pPr>
          </w:p>
          <w:p w:rsidR="00973788" w:rsidRPr="00282864" w:rsidRDefault="00973788" w:rsidP="00973788">
            <w:pPr>
              <w:widowControl w:val="0"/>
              <w:snapToGrid w:val="0"/>
              <w:spacing w:line="240" w:lineRule="exact"/>
              <w:jc w:val="center"/>
              <w:rPr>
                <w:sz w:val="16"/>
                <w:szCs w:val="16"/>
              </w:rPr>
            </w:pPr>
          </w:p>
          <w:p w:rsidR="00973788" w:rsidRPr="00282864" w:rsidRDefault="00973788" w:rsidP="00973788">
            <w:pPr>
              <w:widowControl w:val="0"/>
              <w:snapToGrid w:val="0"/>
              <w:spacing w:line="240" w:lineRule="exact"/>
              <w:jc w:val="center"/>
              <w:rPr>
                <w:sz w:val="16"/>
                <w:szCs w:val="16"/>
              </w:rPr>
            </w:pPr>
            <w:r w:rsidRPr="00282864">
              <w:rPr>
                <w:sz w:val="16"/>
                <w:szCs w:val="16"/>
              </w:rPr>
              <w:t>1671,0</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1650,0</w:t>
            </w:r>
          </w:p>
          <w:p w:rsidR="00973788" w:rsidRPr="00282864" w:rsidRDefault="00973788" w:rsidP="00973788">
            <w:pPr>
              <w:widowControl w:val="0"/>
              <w:snapToGrid w:val="0"/>
              <w:spacing w:line="240" w:lineRule="exact"/>
              <w:jc w:val="center"/>
              <w:rPr>
                <w:sz w:val="16"/>
                <w:szCs w:val="16"/>
              </w:rPr>
            </w:pPr>
          </w:p>
          <w:p w:rsidR="00973788" w:rsidRPr="00282864" w:rsidRDefault="00973788" w:rsidP="00973788">
            <w:pPr>
              <w:widowControl w:val="0"/>
              <w:snapToGrid w:val="0"/>
              <w:spacing w:line="240" w:lineRule="exact"/>
              <w:jc w:val="center"/>
              <w:rPr>
                <w:sz w:val="16"/>
                <w:szCs w:val="16"/>
              </w:rPr>
            </w:pPr>
          </w:p>
          <w:p w:rsidR="00973788" w:rsidRPr="00282864" w:rsidRDefault="00973788" w:rsidP="00973788">
            <w:pPr>
              <w:widowControl w:val="0"/>
              <w:snapToGrid w:val="0"/>
              <w:spacing w:line="240" w:lineRule="exact"/>
              <w:jc w:val="center"/>
              <w:rPr>
                <w:sz w:val="16"/>
                <w:szCs w:val="16"/>
              </w:rPr>
            </w:pPr>
            <w:r w:rsidRPr="00282864">
              <w:rPr>
                <w:sz w:val="16"/>
                <w:szCs w:val="16"/>
              </w:rPr>
              <w:t>1650,0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1100,0</w:t>
            </w:r>
          </w:p>
          <w:p w:rsidR="00973788" w:rsidRPr="00282864" w:rsidRDefault="00973788" w:rsidP="00973788">
            <w:pPr>
              <w:widowControl w:val="0"/>
              <w:snapToGrid w:val="0"/>
              <w:spacing w:line="240" w:lineRule="exact"/>
              <w:jc w:val="center"/>
              <w:rPr>
                <w:sz w:val="16"/>
                <w:szCs w:val="16"/>
              </w:rPr>
            </w:pPr>
          </w:p>
          <w:p w:rsidR="00973788" w:rsidRPr="00282864" w:rsidRDefault="00973788" w:rsidP="00973788">
            <w:pPr>
              <w:widowControl w:val="0"/>
              <w:snapToGrid w:val="0"/>
              <w:spacing w:line="240" w:lineRule="exact"/>
              <w:jc w:val="center"/>
              <w:rPr>
                <w:sz w:val="16"/>
                <w:szCs w:val="16"/>
              </w:rPr>
            </w:pPr>
          </w:p>
          <w:p w:rsidR="00973788" w:rsidRPr="00282864" w:rsidRDefault="00973788" w:rsidP="00973788">
            <w:pPr>
              <w:widowControl w:val="0"/>
              <w:snapToGrid w:val="0"/>
              <w:spacing w:line="240" w:lineRule="exact"/>
              <w:jc w:val="center"/>
              <w:rPr>
                <w:sz w:val="16"/>
                <w:szCs w:val="16"/>
              </w:rPr>
            </w:pPr>
            <w:r w:rsidRPr="00282864">
              <w:rPr>
                <w:sz w:val="16"/>
                <w:szCs w:val="16"/>
              </w:rPr>
              <w:t>1100,0</w:t>
            </w:r>
          </w:p>
        </w:tc>
      </w:tr>
      <w:tr w:rsidR="00973788" w:rsidRPr="00282864" w:rsidTr="00973788">
        <w:trPr>
          <w:trHeight w:val="383"/>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ж/д ст. Торбино ул. Лун</w:t>
            </w:r>
            <w:r w:rsidRPr="00282864">
              <w:rPr>
                <w:bCs/>
                <w:sz w:val="16"/>
                <w:szCs w:val="16"/>
              </w:rPr>
              <w:t>а</w:t>
            </w:r>
            <w:r w:rsidRPr="00282864">
              <w:rPr>
                <w:bCs/>
                <w:sz w:val="16"/>
                <w:szCs w:val="16"/>
              </w:rPr>
              <w:t>чарского, 220 м.</w:t>
            </w:r>
          </w:p>
          <w:p w:rsidR="00973788" w:rsidRPr="00282864" w:rsidRDefault="00973788" w:rsidP="00973788">
            <w:pPr>
              <w:widowControl w:val="0"/>
              <w:spacing w:line="240" w:lineRule="exact"/>
              <w:jc w:val="center"/>
              <w:rPr>
                <w:sz w:val="16"/>
                <w:szCs w:val="16"/>
              </w:rPr>
            </w:pPr>
            <w:r w:rsidRPr="00282864">
              <w:rPr>
                <w:bCs/>
                <w:sz w:val="16"/>
                <w:szCs w:val="16"/>
              </w:rPr>
              <w:t>435 м.</w:t>
            </w:r>
          </w:p>
          <w:p w:rsidR="00973788" w:rsidRPr="00282864" w:rsidRDefault="00973788" w:rsidP="00973788">
            <w:pPr>
              <w:widowControl w:val="0"/>
              <w:spacing w:line="240" w:lineRule="exact"/>
              <w:jc w:val="center"/>
              <w:rPr>
                <w:sz w:val="16"/>
                <w:szCs w:val="16"/>
              </w:rPr>
            </w:pPr>
            <w:r w:rsidRPr="00282864">
              <w:rPr>
                <w:bCs/>
                <w:sz w:val="16"/>
                <w:szCs w:val="16"/>
              </w:rPr>
              <w:t>уч.1, уч.2, уч.3 (в том числе замена отдельных звеньев водопр</w:t>
            </w:r>
            <w:r w:rsidRPr="00282864">
              <w:rPr>
                <w:bCs/>
                <w:sz w:val="16"/>
                <w:szCs w:val="16"/>
              </w:rPr>
              <w:t>о</w:t>
            </w:r>
            <w:r w:rsidRPr="00282864">
              <w:rPr>
                <w:bCs/>
                <w:sz w:val="16"/>
                <w:szCs w:val="16"/>
              </w:rPr>
              <w:t>пускных труб) (реализ</w:t>
            </w:r>
            <w:r w:rsidRPr="00282864">
              <w:rPr>
                <w:bCs/>
                <w:sz w:val="16"/>
                <w:szCs w:val="16"/>
              </w:rPr>
              <w:t>а</w:t>
            </w:r>
            <w:r w:rsidRPr="00282864">
              <w:rPr>
                <w:bCs/>
                <w:sz w:val="16"/>
                <w:szCs w:val="16"/>
              </w:rPr>
              <w:t>ция пр</w:t>
            </w:r>
            <w:r w:rsidRPr="00282864">
              <w:rPr>
                <w:bCs/>
                <w:sz w:val="16"/>
                <w:szCs w:val="16"/>
              </w:rPr>
              <w:t>о</w:t>
            </w:r>
            <w:r w:rsidRPr="00282864">
              <w:rPr>
                <w:bCs/>
                <w:sz w:val="16"/>
                <w:szCs w:val="16"/>
              </w:rPr>
              <w:t>екта «Д</w:t>
            </w:r>
            <w:r w:rsidRPr="00282864">
              <w:rPr>
                <w:bCs/>
                <w:sz w:val="16"/>
                <w:szCs w:val="16"/>
              </w:rPr>
              <w:t>о</w:t>
            </w:r>
            <w:r w:rsidRPr="00282864">
              <w:rPr>
                <w:bCs/>
                <w:sz w:val="16"/>
                <w:szCs w:val="16"/>
              </w:rPr>
              <w:t>рога к дому»)</w:t>
            </w:r>
          </w:p>
          <w:p w:rsidR="00973788" w:rsidRPr="00282864" w:rsidRDefault="00973788" w:rsidP="00973788">
            <w:pPr>
              <w:widowControl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310,0</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512,5</w:t>
            </w:r>
          </w:p>
          <w:p w:rsidR="00973788" w:rsidRPr="00282864" w:rsidRDefault="00973788" w:rsidP="00973788">
            <w:pPr>
              <w:widowControl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 xml:space="preserve">ния </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18,9</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105,7</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291,1</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406,8</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ж/д ст. Торбино ул. Пр</w:t>
            </w:r>
            <w:r w:rsidRPr="00282864">
              <w:rPr>
                <w:bCs/>
                <w:sz w:val="16"/>
                <w:szCs w:val="16"/>
              </w:rPr>
              <w:t>и</w:t>
            </w:r>
            <w:r w:rsidRPr="00282864">
              <w:rPr>
                <w:bCs/>
                <w:sz w:val="16"/>
                <w:szCs w:val="16"/>
              </w:rPr>
              <w:t>озерная, 964,3м.</w:t>
            </w:r>
          </w:p>
          <w:p w:rsidR="00973788" w:rsidRPr="00282864" w:rsidRDefault="00973788" w:rsidP="00973788">
            <w:pPr>
              <w:widowControl w:val="0"/>
              <w:spacing w:line="240" w:lineRule="exact"/>
              <w:jc w:val="center"/>
              <w:rPr>
                <w:sz w:val="16"/>
                <w:szCs w:val="16"/>
              </w:rPr>
            </w:pPr>
            <w:r w:rsidRPr="00282864">
              <w:rPr>
                <w:sz w:val="16"/>
                <w:szCs w:val="16"/>
              </w:rPr>
              <w:t>(уч.1 (в том числе замена отдельных звеньев водопр</w:t>
            </w:r>
            <w:r w:rsidRPr="00282864">
              <w:rPr>
                <w:sz w:val="16"/>
                <w:szCs w:val="16"/>
              </w:rPr>
              <w:t>о</w:t>
            </w:r>
            <w:r w:rsidRPr="00282864">
              <w:rPr>
                <w:sz w:val="16"/>
                <w:szCs w:val="16"/>
              </w:rPr>
              <w:t xml:space="preserve">пускных труб), )  </w:t>
            </w:r>
          </w:p>
          <w:p w:rsidR="00973788" w:rsidRPr="00282864" w:rsidRDefault="00973788" w:rsidP="00973788">
            <w:pPr>
              <w:widowControl w:val="0"/>
              <w:spacing w:line="240" w:lineRule="exact"/>
              <w:jc w:val="center"/>
              <w:rPr>
                <w:sz w:val="16"/>
                <w:szCs w:val="16"/>
              </w:rPr>
            </w:pPr>
            <w:r w:rsidRPr="00282864">
              <w:rPr>
                <w:sz w:val="16"/>
                <w:szCs w:val="16"/>
              </w:rPr>
              <w:t>100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1086,0</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175,1</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 xml:space="preserve">ния </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66,3</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8,9</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1019,7</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166,2</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lastRenderedPageBreak/>
              <w:t>1.3</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 xml:space="preserve">ж/д ст. Торбино ул. </w:t>
            </w:r>
          </w:p>
          <w:p w:rsidR="00973788" w:rsidRPr="00282864" w:rsidRDefault="00973788" w:rsidP="00973788">
            <w:pPr>
              <w:widowControl w:val="0"/>
              <w:spacing w:line="240" w:lineRule="exact"/>
              <w:jc w:val="center"/>
              <w:rPr>
                <w:sz w:val="16"/>
                <w:szCs w:val="16"/>
              </w:rPr>
            </w:pPr>
            <w:r w:rsidRPr="00282864">
              <w:rPr>
                <w:bCs/>
                <w:sz w:val="16"/>
                <w:szCs w:val="16"/>
              </w:rPr>
              <w:t>1 Мая, 556,43 м.</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435 м.</w:t>
            </w:r>
          </w:p>
          <w:p w:rsidR="00973788" w:rsidRPr="00282864" w:rsidRDefault="00973788" w:rsidP="00973788">
            <w:pPr>
              <w:widowControl w:val="0"/>
              <w:spacing w:line="240" w:lineRule="exact"/>
              <w:jc w:val="center"/>
              <w:rPr>
                <w:sz w:val="16"/>
                <w:szCs w:val="16"/>
              </w:rPr>
            </w:pPr>
            <w:r w:rsidRPr="00282864">
              <w:rPr>
                <w:bCs/>
                <w:sz w:val="16"/>
                <w:szCs w:val="16"/>
              </w:rPr>
              <w:t xml:space="preserve"> уч.1, (в том числе замена отдельных звеньев водопр</w:t>
            </w:r>
            <w:r w:rsidRPr="00282864">
              <w:rPr>
                <w:bCs/>
                <w:sz w:val="16"/>
                <w:szCs w:val="16"/>
              </w:rPr>
              <w:t>о</w:t>
            </w:r>
            <w:r w:rsidRPr="00282864">
              <w:rPr>
                <w:bCs/>
                <w:sz w:val="16"/>
                <w:szCs w:val="16"/>
              </w:rPr>
              <w:t>пускных труб), уч.2</w:t>
            </w:r>
          </w:p>
          <w:p w:rsidR="00973788" w:rsidRPr="00282864" w:rsidRDefault="00973788" w:rsidP="00973788">
            <w:pPr>
              <w:widowControl w:val="0"/>
              <w:spacing w:line="240" w:lineRule="exact"/>
              <w:jc w:val="center"/>
              <w:rPr>
                <w:sz w:val="16"/>
                <w:szCs w:val="16"/>
              </w:rPr>
            </w:pPr>
            <w:r w:rsidRPr="00282864">
              <w:rPr>
                <w:bCs/>
                <w:sz w:val="16"/>
                <w:szCs w:val="16"/>
              </w:rPr>
              <w:t>(реализ</w:t>
            </w:r>
            <w:r w:rsidRPr="00282864">
              <w:rPr>
                <w:bCs/>
                <w:sz w:val="16"/>
                <w:szCs w:val="16"/>
              </w:rPr>
              <w:t>а</w:t>
            </w:r>
            <w:r w:rsidRPr="00282864">
              <w:rPr>
                <w:bCs/>
                <w:sz w:val="16"/>
                <w:szCs w:val="16"/>
              </w:rPr>
              <w:t>ция пр</w:t>
            </w:r>
            <w:r w:rsidRPr="00282864">
              <w:rPr>
                <w:bCs/>
                <w:sz w:val="16"/>
                <w:szCs w:val="16"/>
              </w:rPr>
              <w:t>о</w:t>
            </w:r>
            <w:r w:rsidRPr="00282864">
              <w:rPr>
                <w:bCs/>
                <w:sz w:val="16"/>
                <w:szCs w:val="16"/>
              </w:rPr>
              <w:t>екта «Д</w:t>
            </w:r>
            <w:r w:rsidRPr="00282864">
              <w:rPr>
                <w:bCs/>
                <w:sz w:val="16"/>
                <w:szCs w:val="16"/>
              </w:rPr>
              <w:t>о</w:t>
            </w:r>
            <w:r w:rsidRPr="00282864">
              <w:rPr>
                <w:bCs/>
                <w:sz w:val="16"/>
                <w:szCs w:val="16"/>
              </w:rPr>
              <w:t>рога к дому»)</w:t>
            </w:r>
          </w:p>
          <w:p w:rsidR="00973788" w:rsidRPr="00282864" w:rsidRDefault="00973788" w:rsidP="00973788">
            <w:pPr>
              <w:widowControl w:val="0"/>
              <w:spacing w:line="240" w:lineRule="exact"/>
              <w:jc w:val="center"/>
              <w:rPr>
                <w:sz w:val="16"/>
                <w:szCs w:val="16"/>
              </w:rPr>
            </w:pPr>
            <w:r w:rsidRPr="00282864">
              <w:rPr>
                <w:bCs/>
                <w:sz w:val="16"/>
                <w:szCs w:val="16"/>
              </w:rPr>
              <w:t>420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556,8</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503,7</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556,8</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205,4</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298,3</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1.4</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 xml:space="preserve">ж/д ст. Торбино ул. </w:t>
            </w:r>
          </w:p>
          <w:p w:rsidR="00973788" w:rsidRPr="00282864" w:rsidRDefault="00973788" w:rsidP="00973788">
            <w:pPr>
              <w:widowControl w:val="0"/>
              <w:spacing w:line="240" w:lineRule="exact"/>
              <w:jc w:val="center"/>
              <w:rPr>
                <w:sz w:val="16"/>
                <w:szCs w:val="16"/>
              </w:rPr>
            </w:pPr>
            <w:r w:rsidRPr="00282864">
              <w:rPr>
                <w:bCs/>
                <w:sz w:val="16"/>
                <w:szCs w:val="16"/>
              </w:rPr>
              <w:t>Свободы, 440 м.;</w:t>
            </w:r>
          </w:p>
          <w:p w:rsidR="00973788" w:rsidRPr="00282864" w:rsidRDefault="00973788" w:rsidP="00973788">
            <w:pPr>
              <w:widowControl w:val="0"/>
              <w:spacing w:line="240" w:lineRule="exact"/>
              <w:jc w:val="center"/>
              <w:rPr>
                <w:sz w:val="16"/>
                <w:szCs w:val="16"/>
              </w:rPr>
            </w:pPr>
            <w:r w:rsidRPr="00282864">
              <w:rPr>
                <w:bCs/>
                <w:sz w:val="16"/>
                <w:szCs w:val="16"/>
              </w:rPr>
              <w:t>(в том числе замена отдельных звеньев водопр</w:t>
            </w:r>
            <w:r w:rsidRPr="00282864">
              <w:rPr>
                <w:bCs/>
                <w:sz w:val="16"/>
                <w:szCs w:val="16"/>
              </w:rPr>
              <w:t>о</w:t>
            </w:r>
            <w:r w:rsidRPr="00282864">
              <w:rPr>
                <w:bCs/>
                <w:sz w:val="16"/>
                <w:szCs w:val="16"/>
              </w:rPr>
              <w:t>пускных труб)</w:t>
            </w:r>
          </w:p>
          <w:p w:rsidR="00973788" w:rsidRPr="00282864" w:rsidRDefault="00973788" w:rsidP="00973788">
            <w:pPr>
              <w:widowControl w:val="0"/>
              <w:spacing w:line="240" w:lineRule="exact"/>
              <w:jc w:val="center"/>
              <w:rPr>
                <w:sz w:val="16"/>
                <w:szCs w:val="16"/>
              </w:rPr>
            </w:pPr>
            <w:r w:rsidRPr="00282864">
              <w:rPr>
                <w:bCs/>
                <w:color w:val="000000"/>
                <w:sz w:val="16"/>
                <w:szCs w:val="16"/>
              </w:rPr>
              <w:t>(участок от ул. Ульяно</w:t>
            </w:r>
            <w:r w:rsidRPr="00282864">
              <w:rPr>
                <w:bCs/>
                <w:color w:val="000000"/>
                <w:sz w:val="16"/>
                <w:szCs w:val="16"/>
              </w:rPr>
              <w:t>в</w:t>
            </w:r>
            <w:r w:rsidRPr="00282864">
              <w:rPr>
                <w:bCs/>
                <w:color w:val="000000"/>
                <w:sz w:val="16"/>
                <w:szCs w:val="16"/>
              </w:rPr>
              <w:t>ская в сторону д. Оксочи, в границах населе</w:t>
            </w:r>
            <w:r w:rsidRPr="00282864">
              <w:rPr>
                <w:bCs/>
                <w:color w:val="000000"/>
                <w:sz w:val="16"/>
                <w:szCs w:val="16"/>
              </w:rPr>
              <w:t>н</w:t>
            </w:r>
            <w:r w:rsidRPr="00282864">
              <w:rPr>
                <w:bCs/>
                <w:color w:val="000000"/>
                <w:sz w:val="16"/>
                <w:szCs w:val="16"/>
              </w:rPr>
              <w:t>ного пункта) (в том числе замена отдельных звеньев водопр</w:t>
            </w:r>
            <w:r w:rsidRPr="00282864">
              <w:rPr>
                <w:bCs/>
                <w:color w:val="000000"/>
                <w:sz w:val="16"/>
                <w:szCs w:val="16"/>
              </w:rPr>
              <w:t>о</w:t>
            </w:r>
            <w:r w:rsidRPr="00282864">
              <w:rPr>
                <w:bCs/>
                <w:color w:val="000000"/>
                <w:sz w:val="16"/>
                <w:szCs w:val="16"/>
              </w:rPr>
              <w:t>пускной трубы)) (практика иници</w:t>
            </w:r>
            <w:r w:rsidRPr="00282864">
              <w:rPr>
                <w:bCs/>
                <w:color w:val="000000"/>
                <w:sz w:val="16"/>
                <w:szCs w:val="16"/>
              </w:rPr>
              <w:t>а</w:t>
            </w:r>
            <w:r w:rsidRPr="00282864">
              <w:rPr>
                <w:bCs/>
                <w:color w:val="000000"/>
                <w:sz w:val="16"/>
                <w:szCs w:val="16"/>
              </w:rPr>
              <w:t>тивного бюджет</w:t>
            </w:r>
            <w:r w:rsidRPr="00282864">
              <w:rPr>
                <w:bCs/>
                <w:color w:val="000000"/>
                <w:sz w:val="16"/>
                <w:szCs w:val="16"/>
              </w:rPr>
              <w:t>и</w:t>
            </w:r>
            <w:r w:rsidRPr="00282864">
              <w:rPr>
                <w:bCs/>
                <w:color w:val="000000"/>
                <w:sz w:val="16"/>
                <w:szCs w:val="16"/>
              </w:rPr>
              <w:t>рования «Дорога к дому»))</w:t>
            </w:r>
          </w:p>
          <w:p w:rsidR="00973788" w:rsidRPr="00282864" w:rsidRDefault="00973788" w:rsidP="00973788">
            <w:pPr>
              <w:widowControl w:val="0"/>
              <w:spacing w:line="240" w:lineRule="exact"/>
              <w:jc w:val="center"/>
              <w:rPr>
                <w:sz w:val="16"/>
                <w:szCs w:val="16"/>
              </w:rPr>
            </w:pPr>
            <w:r w:rsidRPr="00282864">
              <w:rPr>
                <w:bCs/>
                <w:sz w:val="16"/>
                <w:szCs w:val="16"/>
                <w:lang w:val="en-US"/>
              </w:rPr>
              <w:lastRenderedPageBreak/>
              <w:t xml:space="preserve">1100  </w:t>
            </w:r>
            <w:r w:rsidRPr="00282864">
              <w:rPr>
                <w:bCs/>
                <w:sz w:val="16"/>
                <w:szCs w:val="16"/>
              </w:rPr>
              <w:t>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356,6</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 xml:space="preserve">87,8 </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4597,0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114,6</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8,5</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2947,0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242,0</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79,3</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1650,0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lastRenderedPageBreak/>
              <w:t>1.5</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 xml:space="preserve">ж/д ст. Торбино ул. </w:t>
            </w:r>
          </w:p>
          <w:p w:rsidR="00973788" w:rsidRPr="00282864" w:rsidRDefault="00973788" w:rsidP="00973788">
            <w:pPr>
              <w:widowControl w:val="0"/>
              <w:spacing w:line="240" w:lineRule="exact"/>
              <w:jc w:val="center"/>
              <w:rPr>
                <w:sz w:val="16"/>
                <w:szCs w:val="16"/>
              </w:rPr>
            </w:pPr>
            <w:r w:rsidRPr="00282864">
              <w:rPr>
                <w:bCs/>
                <w:sz w:val="16"/>
                <w:szCs w:val="16"/>
              </w:rPr>
              <w:t xml:space="preserve">Сенная,  200 м. </w:t>
            </w:r>
          </w:p>
          <w:p w:rsidR="00973788" w:rsidRPr="00282864" w:rsidRDefault="00973788" w:rsidP="00973788">
            <w:pPr>
              <w:widowControl w:val="0"/>
              <w:spacing w:line="240" w:lineRule="exact"/>
              <w:jc w:val="center"/>
              <w:rPr>
                <w:sz w:val="16"/>
                <w:szCs w:val="16"/>
              </w:rPr>
            </w:pPr>
            <w:r w:rsidRPr="00282864">
              <w:rPr>
                <w:bCs/>
                <w:sz w:val="16"/>
                <w:szCs w:val="16"/>
              </w:rPr>
              <w:t>60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172,3</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52,7</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10,6</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2,7</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161,7</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50,0</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1.6</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Коопер</w:t>
            </w:r>
            <w:r w:rsidRPr="00282864">
              <w:rPr>
                <w:bCs/>
                <w:sz w:val="16"/>
                <w:szCs w:val="16"/>
              </w:rPr>
              <w:t>а</w:t>
            </w:r>
            <w:r w:rsidRPr="00282864">
              <w:rPr>
                <w:bCs/>
                <w:sz w:val="16"/>
                <w:szCs w:val="16"/>
              </w:rPr>
              <w:t>тивная 295,2 м.</w:t>
            </w:r>
          </w:p>
          <w:p w:rsidR="00973788" w:rsidRPr="00282864" w:rsidRDefault="00973788" w:rsidP="00973788">
            <w:pPr>
              <w:widowControl w:val="0"/>
              <w:spacing w:line="240" w:lineRule="exact"/>
              <w:jc w:val="center"/>
              <w:rPr>
                <w:sz w:val="16"/>
                <w:szCs w:val="16"/>
              </w:rPr>
            </w:pPr>
            <w:r w:rsidRPr="00282864">
              <w:rPr>
                <w:bCs/>
                <w:sz w:val="16"/>
                <w:szCs w:val="16"/>
              </w:rPr>
              <w:t>200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358,0</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500,0</w:t>
            </w: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358,0</w:t>
            </w: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61,8</w:t>
            </w: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438,2</w:t>
            </w: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1.7</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Новая 200м.</w:t>
            </w:r>
          </w:p>
          <w:p w:rsidR="00973788" w:rsidRPr="00282864" w:rsidRDefault="00973788" w:rsidP="00973788">
            <w:pPr>
              <w:widowControl w:val="0"/>
              <w:spacing w:line="240" w:lineRule="exact"/>
              <w:jc w:val="center"/>
              <w:rPr>
                <w:sz w:val="16"/>
                <w:szCs w:val="16"/>
              </w:rPr>
            </w:pPr>
            <w:r w:rsidRPr="00282864">
              <w:rPr>
                <w:bCs/>
                <w:sz w:val="16"/>
                <w:szCs w:val="16"/>
              </w:rPr>
              <w:t>150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349,9</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206,0</w:t>
            </w: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21,4</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25,5</w:t>
            </w: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328,5</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180,5</w:t>
            </w:r>
          </w:p>
        </w:tc>
      </w:tr>
      <w:tr w:rsidR="00973788" w:rsidRPr="00282864" w:rsidTr="00973788">
        <w:trPr>
          <w:trHeight w:val="375"/>
          <w:jc w:val="center"/>
        </w:trPr>
        <w:tc>
          <w:tcPr>
            <w:tcW w:w="458"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1.8</w:t>
            </w:r>
          </w:p>
        </w:tc>
        <w:tc>
          <w:tcPr>
            <w:tcW w:w="95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2-я Бор</w:t>
            </w:r>
            <w:r w:rsidRPr="00282864">
              <w:rPr>
                <w:bCs/>
                <w:sz w:val="16"/>
                <w:szCs w:val="16"/>
              </w:rPr>
              <w:t>о</w:t>
            </w:r>
            <w:r w:rsidRPr="00282864">
              <w:rPr>
                <w:bCs/>
                <w:sz w:val="16"/>
                <w:szCs w:val="16"/>
              </w:rPr>
              <w:t>вая 150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134,2</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1.9</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 xml:space="preserve">вёнка ул. Калинина </w:t>
            </w:r>
          </w:p>
          <w:p w:rsidR="00973788" w:rsidRPr="00282864" w:rsidRDefault="00973788" w:rsidP="00973788">
            <w:pPr>
              <w:widowControl w:val="0"/>
              <w:spacing w:line="240" w:lineRule="exact"/>
              <w:jc w:val="center"/>
              <w:rPr>
                <w:sz w:val="16"/>
                <w:szCs w:val="16"/>
              </w:rPr>
            </w:pPr>
            <w:r w:rsidRPr="00282864">
              <w:rPr>
                <w:bCs/>
                <w:sz w:val="16"/>
                <w:szCs w:val="16"/>
              </w:rPr>
              <w:t>165 м.</w:t>
            </w:r>
          </w:p>
          <w:p w:rsidR="00973788" w:rsidRPr="00282864" w:rsidRDefault="00973788" w:rsidP="00973788">
            <w:pPr>
              <w:widowControl w:val="0"/>
              <w:spacing w:line="240" w:lineRule="exact"/>
              <w:jc w:val="center"/>
              <w:rPr>
                <w:sz w:val="16"/>
                <w:szCs w:val="16"/>
              </w:rPr>
            </w:pPr>
            <w:r w:rsidRPr="00282864">
              <w:rPr>
                <w:bCs/>
                <w:sz w:val="16"/>
                <w:szCs w:val="16"/>
              </w:rPr>
              <w:t>250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197,0</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244,5</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197,0</w:t>
            </w: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12,4</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232,1</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1.10</w:t>
            </w:r>
          </w:p>
        </w:tc>
        <w:tc>
          <w:tcPr>
            <w:tcW w:w="95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ул.1 Мая</w:t>
            </w:r>
          </w:p>
          <w:p w:rsidR="00973788" w:rsidRPr="00282864" w:rsidRDefault="00973788" w:rsidP="00973788">
            <w:pPr>
              <w:widowControl w:val="0"/>
              <w:spacing w:line="240" w:lineRule="exact"/>
              <w:jc w:val="center"/>
              <w:rPr>
                <w:sz w:val="16"/>
                <w:szCs w:val="16"/>
              </w:rPr>
            </w:pPr>
            <w:r w:rsidRPr="00282864">
              <w:rPr>
                <w:bCs/>
                <w:sz w:val="16"/>
                <w:szCs w:val="16"/>
              </w:rPr>
              <w:t>50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4,4</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8"/>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1.11</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ж/д ст. Торбино ул. Уль</w:t>
            </w:r>
            <w:r w:rsidRPr="00282864">
              <w:rPr>
                <w:bCs/>
                <w:sz w:val="16"/>
                <w:szCs w:val="16"/>
              </w:rPr>
              <w:t>я</w:t>
            </w:r>
            <w:r w:rsidRPr="00282864">
              <w:rPr>
                <w:bCs/>
                <w:sz w:val="16"/>
                <w:szCs w:val="16"/>
              </w:rPr>
              <w:t>новская, 10 м.</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507 м.</w:t>
            </w:r>
          </w:p>
          <w:p w:rsidR="00973788" w:rsidRPr="00282864" w:rsidRDefault="00973788" w:rsidP="00973788">
            <w:pPr>
              <w:widowControl w:val="0"/>
              <w:spacing w:line="240" w:lineRule="exact"/>
              <w:jc w:val="center"/>
              <w:rPr>
                <w:sz w:val="16"/>
                <w:szCs w:val="16"/>
              </w:rPr>
            </w:pPr>
            <w:r w:rsidRPr="00282864">
              <w:rPr>
                <w:bCs/>
                <w:sz w:val="16"/>
                <w:szCs w:val="16"/>
              </w:rPr>
              <w:t xml:space="preserve">(в том числе замена отдельных звеньев </w:t>
            </w:r>
            <w:r w:rsidRPr="00282864">
              <w:rPr>
                <w:bCs/>
                <w:sz w:val="16"/>
                <w:szCs w:val="16"/>
              </w:rPr>
              <w:lastRenderedPageBreak/>
              <w:t>водопр</w:t>
            </w:r>
            <w:r w:rsidRPr="00282864">
              <w:rPr>
                <w:bCs/>
                <w:sz w:val="16"/>
                <w:szCs w:val="16"/>
              </w:rPr>
              <w:t>о</w:t>
            </w:r>
            <w:r w:rsidRPr="00282864">
              <w:rPr>
                <w:bCs/>
                <w:sz w:val="16"/>
                <w:szCs w:val="16"/>
              </w:rPr>
              <w:t>пускных труб)(реализация проекта «Дорога к дому»)</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48,5</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719,3</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36,7</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682,6</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lastRenderedPageBreak/>
              <w:t>1.12</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ж/д ст. Торбино ул. Ос</w:t>
            </w:r>
            <w:r w:rsidRPr="00282864">
              <w:rPr>
                <w:bCs/>
                <w:sz w:val="16"/>
                <w:szCs w:val="16"/>
              </w:rPr>
              <w:t>т</w:t>
            </w:r>
            <w:r w:rsidRPr="00282864">
              <w:rPr>
                <w:bCs/>
                <w:sz w:val="16"/>
                <w:szCs w:val="16"/>
              </w:rPr>
              <w:t>ровского, 389 м.</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115 м.</w:t>
            </w:r>
          </w:p>
          <w:p w:rsidR="00973788" w:rsidRPr="00282864" w:rsidRDefault="00973788" w:rsidP="00973788">
            <w:pPr>
              <w:widowControl w:val="0"/>
              <w:spacing w:line="240" w:lineRule="exact"/>
              <w:jc w:val="center"/>
              <w:rPr>
                <w:sz w:val="16"/>
                <w:szCs w:val="16"/>
              </w:rPr>
            </w:pPr>
            <w:r w:rsidRPr="00282864">
              <w:rPr>
                <w:bCs/>
                <w:sz w:val="16"/>
                <w:szCs w:val="16"/>
              </w:rPr>
              <w:t>(в том числе замена отдельных звеньев водопр</w:t>
            </w:r>
            <w:r w:rsidRPr="00282864">
              <w:rPr>
                <w:bCs/>
                <w:sz w:val="16"/>
                <w:szCs w:val="16"/>
              </w:rPr>
              <w:t>о</w:t>
            </w:r>
            <w:r w:rsidRPr="00282864">
              <w:rPr>
                <w:bCs/>
                <w:sz w:val="16"/>
                <w:szCs w:val="16"/>
              </w:rPr>
              <w:t>пускных труб)(реализация проекта «Дорога к дому»)</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395,8</w:t>
            </w:r>
          </w:p>
          <w:p w:rsidR="00973788" w:rsidRPr="00282864" w:rsidRDefault="00973788" w:rsidP="00973788">
            <w:pPr>
              <w:widowControl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128,0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395,8</w:t>
            </w: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6,5</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121,5</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1.13</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Узи  1327,9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1491,5</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306,5</w:t>
            </w: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1185,0</w:t>
            </w: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1.14</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ж/д ст. Торбино ул. Ле</w:t>
            </w:r>
            <w:r w:rsidRPr="00282864">
              <w:rPr>
                <w:bCs/>
                <w:sz w:val="16"/>
                <w:szCs w:val="16"/>
              </w:rPr>
              <w:t>р</w:t>
            </w:r>
            <w:r w:rsidRPr="00282864">
              <w:rPr>
                <w:bCs/>
                <w:sz w:val="16"/>
                <w:szCs w:val="16"/>
              </w:rPr>
              <w:t>монтова 608,8 м.</w:t>
            </w:r>
          </w:p>
          <w:p w:rsidR="00973788" w:rsidRPr="00282864" w:rsidRDefault="00973788" w:rsidP="00973788">
            <w:pPr>
              <w:widowControl w:val="0"/>
              <w:spacing w:line="240" w:lineRule="exact"/>
              <w:jc w:val="center"/>
              <w:rPr>
                <w:sz w:val="16"/>
                <w:szCs w:val="16"/>
              </w:rPr>
            </w:pPr>
            <w:r w:rsidRPr="00282864">
              <w:rPr>
                <w:bCs/>
                <w:sz w:val="16"/>
                <w:szCs w:val="16"/>
              </w:rPr>
              <w:t>(в том числе замена отдельных звеньев водопр</w:t>
            </w:r>
            <w:r w:rsidRPr="00282864">
              <w:rPr>
                <w:bCs/>
                <w:sz w:val="16"/>
                <w:szCs w:val="16"/>
              </w:rPr>
              <w:t>о</w:t>
            </w:r>
            <w:r w:rsidRPr="00282864">
              <w:rPr>
                <w:bCs/>
                <w:sz w:val="16"/>
                <w:szCs w:val="16"/>
              </w:rPr>
              <w:t>пускных труб)</w:t>
            </w:r>
          </w:p>
          <w:p w:rsidR="00973788" w:rsidRPr="00282864" w:rsidRDefault="00973788" w:rsidP="00973788">
            <w:pPr>
              <w:widowControl w:val="0"/>
              <w:spacing w:line="240" w:lineRule="exact"/>
              <w:jc w:val="center"/>
              <w:rPr>
                <w:sz w:val="16"/>
                <w:szCs w:val="16"/>
              </w:rPr>
            </w:pPr>
            <w:r w:rsidRPr="00282864">
              <w:rPr>
                <w:bCs/>
                <w:sz w:val="16"/>
                <w:szCs w:val="16"/>
              </w:rPr>
              <w:t>637 м.</w:t>
            </w:r>
          </w:p>
          <w:p w:rsidR="00973788" w:rsidRPr="00282864" w:rsidRDefault="00973788" w:rsidP="00973788">
            <w:pPr>
              <w:widowControl w:val="0"/>
              <w:spacing w:line="240" w:lineRule="exact"/>
              <w:jc w:val="center"/>
              <w:rPr>
                <w:sz w:val="16"/>
                <w:szCs w:val="16"/>
              </w:rPr>
            </w:pPr>
            <w:r w:rsidRPr="00282864">
              <w:rPr>
                <w:bCs/>
                <w:sz w:val="16"/>
                <w:szCs w:val="16"/>
              </w:rPr>
              <w:t>637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491,9</w:t>
            </w:r>
          </w:p>
          <w:p w:rsidR="00973788" w:rsidRPr="00282864" w:rsidRDefault="00973788" w:rsidP="00973788">
            <w:pPr>
              <w:widowControl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105,5</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491,9</w:t>
            </w:r>
          </w:p>
          <w:p w:rsidR="00973788" w:rsidRPr="00282864" w:rsidRDefault="00973788" w:rsidP="00973788">
            <w:pPr>
              <w:widowControl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14,7</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90,8</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614"/>
          <w:jc w:val="center"/>
        </w:trPr>
        <w:tc>
          <w:tcPr>
            <w:tcW w:w="458"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1.15</w:t>
            </w:r>
          </w:p>
        </w:tc>
        <w:tc>
          <w:tcPr>
            <w:tcW w:w="95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Тереб</w:t>
            </w:r>
            <w:r w:rsidRPr="00282864">
              <w:rPr>
                <w:bCs/>
                <w:sz w:val="16"/>
                <w:szCs w:val="16"/>
              </w:rPr>
              <w:t>у</w:t>
            </w:r>
            <w:r w:rsidRPr="00282864">
              <w:rPr>
                <w:bCs/>
                <w:sz w:val="16"/>
                <w:szCs w:val="16"/>
              </w:rPr>
              <w:t>ново 500м.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p w:rsidR="00973788" w:rsidRPr="00282864" w:rsidRDefault="00973788" w:rsidP="00973788">
            <w:pPr>
              <w:widowControl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819,6</w:t>
            </w:r>
          </w:p>
          <w:p w:rsidR="00973788" w:rsidRPr="00282864" w:rsidRDefault="00973788" w:rsidP="00973788">
            <w:pPr>
              <w:widowControl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1.16</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Верх</w:t>
            </w:r>
            <w:r w:rsidRPr="00282864">
              <w:rPr>
                <w:bCs/>
                <w:sz w:val="16"/>
                <w:szCs w:val="16"/>
              </w:rPr>
              <w:t>о</w:t>
            </w:r>
            <w:r w:rsidRPr="00282864">
              <w:rPr>
                <w:bCs/>
                <w:sz w:val="16"/>
                <w:szCs w:val="16"/>
              </w:rPr>
              <w:t>вик 528м.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682,5</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127,5</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555,0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1.17</w:t>
            </w:r>
          </w:p>
        </w:tc>
        <w:tc>
          <w:tcPr>
            <w:tcW w:w="95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Песча</w:t>
            </w:r>
            <w:r w:rsidRPr="00282864">
              <w:rPr>
                <w:bCs/>
                <w:sz w:val="16"/>
                <w:szCs w:val="16"/>
              </w:rPr>
              <w:t>н</w:t>
            </w:r>
            <w:r w:rsidRPr="00282864">
              <w:rPr>
                <w:bCs/>
                <w:sz w:val="16"/>
                <w:szCs w:val="16"/>
              </w:rPr>
              <w:t>ка 190м .</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273,0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1.18</w:t>
            </w:r>
          </w:p>
        </w:tc>
        <w:tc>
          <w:tcPr>
            <w:tcW w:w="95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Шарово 378м.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543,0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1.19</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Дерн</w:t>
            </w:r>
            <w:r w:rsidRPr="00282864">
              <w:rPr>
                <w:bCs/>
                <w:sz w:val="16"/>
                <w:szCs w:val="16"/>
              </w:rPr>
              <w:t>я</w:t>
            </w:r>
            <w:r w:rsidRPr="00282864">
              <w:rPr>
                <w:bCs/>
                <w:sz w:val="16"/>
                <w:szCs w:val="16"/>
              </w:rPr>
              <w:t>ки 773 м</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rPr>
                <w:bCs/>
                <w:sz w:val="16"/>
                <w:szCs w:val="16"/>
              </w:rPr>
            </w:pPr>
          </w:p>
          <w:p w:rsidR="00973788" w:rsidRPr="00282864" w:rsidRDefault="00973788" w:rsidP="00973788">
            <w:pPr>
              <w:widowControl w:val="0"/>
              <w:spacing w:line="240" w:lineRule="exact"/>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уч.1 (в том числе замена отдельных звеньев водопр</w:t>
            </w:r>
            <w:r w:rsidRPr="00282864">
              <w:rPr>
                <w:bCs/>
                <w:sz w:val="16"/>
                <w:szCs w:val="16"/>
              </w:rPr>
              <w:t>о</w:t>
            </w:r>
            <w:r w:rsidRPr="00282864">
              <w:rPr>
                <w:bCs/>
                <w:sz w:val="16"/>
                <w:szCs w:val="16"/>
              </w:rPr>
              <w:t>пускных труб) -153м.</w:t>
            </w:r>
          </w:p>
          <w:p w:rsidR="00973788" w:rsidRPr="00282864" w:rsidRDefault="00973788" w:rsidP="00973788">
            <w:pPr>
              <w:widowControl w:val="0"/>
              <w:spacing w:line="240" w:lineRule="exact"/>
              <w:jc w:val="center"/>
              <w:rPr>
                <w:sz w:val="16"/>
                <w:szCs w:val="16"/>
              </w:rPr>
            </w:pPr>
            <w:r w:rsidRPr="00282864">
              <w:rPr>
                <w:bCs/>
                <w:sz w:val="16"/>
                <w:szCs w:val="16"/>
              </w:rPr>
              <w:t>уч. 3 (в том числе замена отдельных звеньев водопр</w:t>
            </w:r>
            <w:r w:rsidRPr="00282864">
              <w:rPr>
                <w:bCs/>
                <w:sz w:val="16"/>
                <w:szCs w:val="16"/>
              </w:rPr>
              <w:t>о</w:t>
            </w:r>
            <w:r w:rsidRPr="00282864">
              <w:rPr>
                <w:bCs/>
                <w:sz w:val="16"/>
                <w:szCs w:val="16"/>
              </w:rPr>
              <w:t>пускных труб) -808 м.</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уч.2 (в том числе замена отдельных звеньев водопр</w:t>
            </w:r>
            <w:r w:rsidRPr="00282864">
              <w:rPr>
                <w:bCs/>
                <w:sz w:val="16"/>
                <w:szCs w:val="16"/>
              </w:rPr>
              <w:t>о</w:t>
            </w:r>
            <w:r w:rsidRPr="00282864">
              <w:rPr>
                <w:bCs/>
                <w:sz w:val="16"/>
                <w:szCs w:val="16"/>
              </w:rPr>
              <w:t>пускных труб) -662м. (реализ</w:t>
            </w:r>
            <w:r w:rsidRPr="00282864">
              <w:rPr>
                <w:bCs/>
                <w:sz w:val="16"/>
                <w:szCs w:val="16"/>
              </w:rPr>
              <w:t>а</w:t>
            </w:r>
            <w:r w:rsidRPr="00282864">
              <w:rPr>
                <w:bCs/>
                <w:sz w:val="16"/>
                <w:szCs w:val="16"/>
              </w:rPr>
              <w:t>ция пр</w:t>
            </w:r>
            <w:r w:rsidRPr="00282864">
              <w:rPr>
                <w:bCs/>
                <w:sz w:val="16"/>
                <w:szCs w:val="16"/>
              </w:rPr>
              <w:t>о</w:t>
            </w:r>
            <w:r w:rsidRPr="00282864">
              <w:rPr>
                <w:bCs/>
                <w:sz w:val="16"/>
                <w:szCs w:val="16"/>
              </w:rPr>
              <w:t>екта «Д</w:t>
            </w:r>
            <w:r w:rsidRPr="00282864">
              <w:rPr>
                <w:bCs/>
                <w:sz w:val="16"/>
                <w:szCs w:val="16"/>
              </w:rPr>
              <w:t>о</w:t>
            </w:r>
            <w:r w:rsidRPr="00282864">
              <w:rPr>
                <w:bCs/>
                <w:sz w:val="16"/>
                <w:szCs w:val="16"/>
              </w:rPr>
              <w:t xml:space="preserve">рога к дому») </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уч.4 (в том числе замена отдельных звеньев водопр</w:t>
            </w:r>
            <w:r w:rsidRPr="00282864">
              <w:rPr>
                <w:bCs/>
                <w:sz w:val="16"/>
                <w:szCs w:val="16"/>
              </w:rPr>
              <w:t>о</w:t>
            </w:r>
            <w:r w:rsidRPr="00282864">
              <w:rPr>
                <w:bCs/>
                <w:sz w:val="16"/>
                <w:szCs w:val="16"/>
              </w:rPr>
              <w:t xml:space="preserve">пускных </w:t>
            </w:r>
            <w:r w:rsidRPr="00282864">
              <w:rPr>
                <w:bCs/>
                <w:sz w:val="16"/>
                <w:szCs w:val="16"/>
              </w:rPr>
              <w:lastRenderedPageBreak/>
              <w:t>труб) -145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1290,1</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1709,8</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p w:rsidR="00973788" w:rsidRPr="00282864" w:rsidRDefault="00973788" w:rsidP="00973788">
            <w:pPr>
              <w:widowControl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
                <w:bCs/>
                <w:sz w:val="16"/>
                <w:szCs w:val="16"/>
              </w:rPr>
              <w:t>742,9</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114,1</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262,9</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1176,0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480,0</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rPr>
                <w:bCs/>
                <w:sz w:val="16"/>
                <w:szCs w:val="16"/>
              </w:rPr>
            </w:pPr>
          </w:p>
          <w:p w:rsidR="00973788" w:rsidRPr="00282864" w:rsidRDefault="00973788" w:rsidP="00973788">
            <w:pPr>
              <w:widowControl w:val="0"/>
              <w:spacing w:line="240" w:lineRule="exact"/>
              <w:rPr>
                <w:bCs/>
                <w:sz w:val="16"/>
                <w:szCs w:val="16"/>
              </w:rPr>
            </w:pPr>
          </w:p>
          <w:p w:rsidR="00973788" w:rsidRPr="00282864" w:rsidRDefault="00973788" w:rsidP="00973788">
            <w:pPr>
              <w:widowControl w:val="0"/>
              <w:spacing w:line="240" w:lineRule="exact"/>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
                <w:bCs/>
                <w:sz w:val="16"/>
                <w:szCs w:val="16"/>
              </w:rPr>
              <w:t>773,9</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pacing w:line="240" w:lineRule="exact"/>
              <w:jc w:val="center"/>
              <w:rPr>
                <w:b/>
                <w:bCs/>
                <w:sz w:val="16"/>
                <w:szCs w:val="16"/>
              </w:rPr>
            </w:pPr>
          </w:p>
          <w:p w:rsidR="00973788" w:rsidRPr="00282864" w:rsidRDefault="00973788" w:rsidP="00973788">
            <w:pPr>
              <w:widowControl w:val="0"/>
              <w:spacing w:line="240" w:lineRule="exact"/>
              <w:rPr>
                <w:b/>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294,0</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479,9</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
                <w:bCs/>
                <w:sz w:val="16"/>
                <w:szCs w:val="16"/>
              </w:rPr>
              <w:t>193,0</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60,9</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 реализ</w:t>
            </w:r>
            <w:r w:rsidRPr="00282864">
              <w:rPr>
                <w:bCs/>
                <w:sz w:val="16"/>
                <w:szCs w:val="16"/>
              </w:rPr>
              <w:t>а</w:t>
            </w:r>
            <w:r w:rsidRPr="00282864">
              <w:rPr>
                <w:bCs/>
                <w:sz w:val="16"/>
                <w:szCs w:val="16"/>
              </w:rPr>
              <w:t>ция 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 xml:space="preserve">тельства </w:t>
            </w:r>
            <w:r w:rsidRPr="00282864">
              <w:rPr>
                <w:bCs/>
                <w:sz w:val="16"/>
                <w:szCs w:val="16"/>
              </w:rPr>
              <w:lastRenderedPageBreak/>
              <w:t>Нов.обл.</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132,1</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lastRenderedPageBreak/>
              <w:t>1.20</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Висл</w:t>
            </w:r>
            <w:r w:rsidRPr="00282864">
              <w:rPr>
                <w:bCs/>
                <w:sz w:val="16"/>
                <w:szCs w:val="16"/>
              </w:rPr>
              <w:t>е</w:t>
            </w:r>
            <w:r w:rsidRPr="00282864">
              <w:rPr>
                <w:bCs/>
                <w:sz w:val="16"/>
                <w:szCs w:val="16"/>
              </w:rPr>
              <w:t>нев Ос</w:t>
            </w:r>
            <w:r w:rsidRPr="00282864">
              <w:rPr>
                <w:bCs/>
                <w:sz w:val="16"/>
                <w:szCs w:val="16"/>
              </w:rPr>
              <w:t>т</w:t>
            </w:r>
            <w:r w:rsidRPr="00282864">
              <w:rPr>
                <w:bCs/>
                <w:sz w:val="16"/>
                <w:szCs w:val="16"/>
              </w:rPr>
              <w:t>ров 600м.</w:t>
            </w:r>
          </w:p>
          <w:p w:rsidR="00973788" w:rsidRPr="00282864" w:rsidRDefault="00973788" w:rsidP="00973788">
            <w:pPr>
              <w:widowControl w:val="0"/>
              <w:spacing w:line="240" w:lineRule="exact"/>
              <w:jc w:val="center"/>
              <w:rPr>
                <w:sz w:val="16"/>
                <w:szCs w:val="16"/>
              </w:rPr>
            </w:pPr>
            <w:r w:rsidRPr="00282864">
              <w:rPr>
                <w:color w:val="000000"/>
                <w:sz w:val="16"/>
                <w:szCs w:val="16"/>
              </w:rPr>
              <w:t>(участок № 1 (в том числе замена отдельных звеньев водопр</w:t>
            </w:r>
            <w:r w:rsidRPr="00282864">
              <w:rPr>
                <w:color w:val="000000"/>
                <w:sz w:val="16"/>
                <w:szCs w:val="16"/>
              </w:rPr>
              <w:t>о</w:t>
            </w:r>
            <w:r w:rsidRPr="00282864">
              <w:rPr>
                <w:color w:val="000000"/>
                <w:sz w:val="16"/>
                <w:szCs w:val="16"/>
              </w:rPr>
              <w:t xml:space="preserve">пускных труб), </w:t>
            </w:r>
          </w:p>
          <w:p w:rsidR="00973788" w:rsidRPr="00282864" w:rsidRDefault="00973788" w:rsidP="00973788">
            <w:pPr>
              <w:widowControl w:val="0"/>
              <w:spacing w:line="240" w:lineRule="exact"/>
              <w:jc w:val="center"/>
              <w:rPr>
                <w:sz w:val="16"/>
                <w:szCs w:val="16"/>
              </w:rPr>
            </w:pPr>
            <w:r w:rsidRPr="00282864">
              <w:rPr>
                <w:color w:val="000000"/>
                <w:sz w:val="16"/>
                <w:szCs w:val="16"/>
              </w:rPr>
              <w:t xml:space="preserve">№ 2)  </w:t>
            </w:r>
          </w:p>
          <w:p w:rsidR="00973788" w:rsidRPr="00282864" w:rsidRDefault="00973788" w:rsidP="00973788">
            <w:pPr>
              <w:widowControl w:val="0"/>
              <w:spacing w:line="240" w:lineRule="exact"/>
              <w:jc w:val="center"/>
              <w:rPr>
                <w:sz w:val="16"/>
                <w:szCs w:val="16"/>
              </w:rPr>
            </w:pPr>
            <w:r w:rsidRPr="00282864">
              <w:rPr>
                <w:sz w:val="16"/>
                <w:szCs w:val="16"/>
              </w:rPr>
              <w:t>452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763,6</w:t>
            </w:r>
          </w:p>
          <w:p w:rsidR="00973788" w:rsidRPr="00282864" w:rsidRDefault="00973788" w:rsidP="00973788">
            <w:pPr>
              <w:widowControl w:val="0"/>
              <w:spacing w:line="240" w:lineRule="exact"/>
              <w:jc w:val="center"/>
              <w:rPr>
                <w:sz w:val="16"/>
                <w:szCs w:val="16"/>
              </w:rPr>
            </w:pPr>
            <w:r w:rsidRPr="00282864">
              <w:rPr>
                <w:bCs/>
                <w:sz w:val="16"/>
                <w:szCs w:val="16"/>
              </w:rPr>
              <w:t xml:space="preserve">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587,9</w:t>
            </w:r>
          </w:p>
          <w:p w:rsidR="00973788" w:rsidRPr="00282864" w:rsidRDefault="00973788" w:rsidP="00973788">
            <w:pPr>
              <w:widowControl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142,6</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587,9</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snapToGrid w:val="0"/>
              <w:rPr>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621,0</w:t>
            </w:r>
          </w:p>
        </w:tc>
        <w:tc>
          <w:tcPr>
            <w:tcW w:w="686" w:type="dxa"/>
            <w:tcBorders>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snapToGrid w:val="0"/>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snapToGrid w:val="0"/>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snapToGrid w:val="0"/>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snapToGrid w:val="0"/>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snapToGrid w:val="0"/>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1.21</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 xml:space="preserve"> д. Бол</w:t>
            </w:r>
            <w:r w:rsidRPr="00282864">
              <w:rPr>
                <w:bCs/>
                <w:sz w:val="16"/>
                <w:szCs w:val="16"/>
              </w:rPr>
              <w:t>ь</w:t>
            </w:r>
            <w:r w:rsidRPr="00282864">
              <w:rPr>
                <w:bCs/>
                <w:sz w:val="16"/>
                <w:szCs w:val="16"/>
              </w:rPr>
              <w:t>шие Гус</w:t>
            </w:r>
            <w:r w:rsidRPr="00282864">
              <w:rPr>
                <w:bCs/>
                <w:sz w:val="16"/>
                <w:szCs w:val="16"/>
              </w:rPr>
              <w:t>и</w:t>
            </w:r>
            <w:r w:rsidRPr="00282864">
              <w:rPr>
                <w:bCs/>
                <w:sz w:val="16"/>
                <w:szCs w:val="16"/>
              </w:rPr>
              <w:t xml:space="preserve">ны  </w:t>
            </w:r>
            <w:r w:rsidRPr="00282864">
              <w:rPr>
                <w:bCs/>
                <w:sz w:val="16"/>
                <w:szCs w:val="16"/>
                <w:lang w:val="en-US"/>
              </w:rPr>
              <w:t>240</w:t>
            </w:r>
            <w:r w:rsidRPr="00282864">
              <w:rPr>
                <w:bCs/>
                <w:sz w:val="16"/>
                <w:szCs w:val="16"/>
              </w:rPr>
              <w:t xml:space="preserve">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235,9</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24,0</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 реализ</w:t>
            </w:r>
            <w:r w:rsidRPr="00282864">
              <w:rPr>
                <w:bCs/>
                <w:sz w:val="16"/>
                <w:szCs w:val="16"/>
              </w:rPr>
              <w:t>а</w:t>
            </w:r>
            <w:r w:rsidRPr="00282864">
              <w:rPr>
                <w:bCs/>
                <w:sz w:val="16"/>
                <w:szCs w:val="16"/>
              </w:rPr>
              <w:t>ция 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тельства Нов.обл.</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211,9</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1.22</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Выдр</w:t>
            </w:r>
            <w:r w:rsidRPr="00282864">
              <w:rPr>
                <w:bCs/>
                <w:sz w:val="16"/>
                <w:szCs w:val="16"/>
              </w:rPr>
              <w:t>и</w:t>
            </w:r>
            <w:r w:rsidRPr="00282864">
              <w:rPr>
                <w:bCs/>
                <w:sz w:val="16"/>
                <w:szCs w:val="16"/>
              </w:rPr>
              <w:t xml:space="preserve">но </w:t>
            </w:r>
          </w:p>
          <w:p w:rsidR="00973788" w:rsidRPr="00282864" w:rsidRDefault="00973788" w:rsidP="00973788">
            <w:pPr>
              <w:widowControl w:val="0"/>
              <w:spacing w:line="240" w:lineRule="exact"/>
              <w:jc w:val="center"/>
              <w:rPr>
                <w:sz w:val="16"/>
                <w:szCs w:val="16"/>
              </w:rPr>
            </w:pPr>
            <w:r w:rsidRPr="00282864">
              <w:rPr>
                <w:bCs/>
                <w:sz w:val="16"/>
                <w:szCs w:val="16"/>
              </w:rPr>
              <w:t>400 м.</w:t>
            </w:r>
          </w:p>
          <w:p w:rsidR="00973788" w:rsidRPr="00282864" w:rsidRDefault="00973788" w:rsidP="00973788">
            <w:pPr>
              <w:widowControl w:val="0"/>
              <w:spacing w:line="240" w:lineRule="exact"/>
              <w:jc w:val="center"/>
              <w:rPr>
                <w:sz w:val="16"/>
                <w:szCs w:val="16"/>
              </w:rPr>
            </w:pPr>
            <w:r w:rsidRPr="00282864">
              <w:rPr>
                <w:bCs/>
                <w:sz w:val="16"/>
                <w:szCs w:val="16"/>
              </w:rPr>
              <w:t>496,7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1075,6</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109,5</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 реализ</w:t>
            </w:r>
            <w:r w:rsidRPr="00282864">
              <w:rPr>
                <w:bCs/>
                <w:sz w:val="16"/>
                <w:szCs w:val="16"/>
              </w:rPr>
              <w:t>а</w:t>
            </w:r>
            <w:r w:rsidRPr="00282864">
              <w:rPr>
                <w:bCs/>
                <w:sz w:val="16"/>
                <w:szCs w:val="16"/>
              </w:rPr>
              <w:t>ция 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тельства Нов.обл.</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966,1</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1.23</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Дан</w:t>
            </w:r>
            <w:r w:rsidRPr="00282864">
              <w:rPr>
                <w:bCs/>
                <w:sz w:val="16"/>
                <w:szCs w:val="16"/>
              </w:rPr>
              <w:t>и</w:t>
            </w:r>
            <w:r w:rsidRPr="00282864">
              <w:rPr>
                <w:bCs/>
                <w:sz w:val="16"/>
                <w:szCs w:val="16"/>
              </w:rPr>
              <w:t xml:space="preserve">лово </w:t>
            </w:r>
          </w:p>
          <w:p w:rsidR="00973788" w:rsidRPr="00282864" w:rsidRDefault="00973788" w:rsidP="00973788">
            <w:pPr>
              <w:widowControl w:val="0"/>
              <w:spacing w:line="240" w:lineRule="exact"/>
              <w:jc w:val="center"/>
              <w:rPr>
                <w:sz w:val="16"/>
                <w:szCs w:val="16"/>
              </w:rPr>
            </w:pPr>
            <w:r w:rsidRPr="00282864">
              <w:rPr>
                <w:bCs/>
                <w:sz w:val="16"/>
                <w:szCs w:val="16"/>
              </w:rPr>
              <w:t>726 м.</w:t>
            </w: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 xml:space="preserve">замена отдельных звеньев </w:t>
            </w:r>
            <w:r w:rsidRPr="00282864">
              <w:rPr>
                <w:bCs/>
                <w:sz w:val="16"/>
                <w:szCs w:val="16"/>
              </w:rPr>
              <w:lastRenderedPageBreak/>
              <w:t>водопр</w:t>
            </w:r>
            <w:r w:rsidRPr="00282864">
              <w:rPr>
                <w:bCs/>
                <w:sz w:val="16"/>
                <w:szCs w:val="16"/>
              </w:rPr>
              <w:t>о</w:t>
            </w:r>
            <w:r w:rsidRPr="00282864">
              <w:rPr>
                <w:bCs/>
                <w:sz w:val="16"/>
                <w:szCs w:val="16"/>
              </w:rPr>
              <w:t>пускных труб</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945,9</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235,0</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 xml:space="preserve">ной </w:t>
            </w:r>
            <w:r w:rsidRPr="00282864">
              <w:rPr>
                <w:bCs/>
                <w:sz w:val="16"/>
                <w:szCs w:val="16"/>
              </w:rPr>
              <w:lastRenderedPageBreak/>
              <w:t>бюджет- реализ</w:t>
            </w:r>
            <w:r w:rsidRPr="00282864">
              <w:rPr>
                <w:bCs/>
                <w:sz w:val="16"/>
                <w:szCs w:val="16"/>
              </w:rPr>
              <w:t>а</w:t>
            </w:r>
            <w:r w:rsidRPr="00282864">
              <w:rPr>
                <w:bCs/>
                <w:sz w:val="16"/>
                <w:szCs w:val="16"/>
              </w:rPr>
              <w:t>ция 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тельства Нов.обл.</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710,9</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lastRenderedPageBreak/>
              <w:t>1.24</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Шешка 235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285,2</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29,0</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 реализ</w:t>
            </w:r>
            <w:r w:rsidRPr="00282864">
              <w:rPr>
                <w:bCs/>
                <w:sz w:val="16"/>
                <w:szCs w:val="16"/>
              </w:rPr>
              <w:t>а</w:t>
            </w:r>
            <w:r w:rsidRPr="00282864">
              <w:rPr>
                <w:bCs/>
                <w:sz w:val="16"/>
                <w:szCs w:val="16"/>
              </w:rPr>
              <w:t>ция 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тельства Нов.обл.</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256,2</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437"/>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1.25</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ж/д ст. Торбино ул. Пи</w:t>
            </w:r>
            <w:r w:rsidRPr="00282864">
              <w:rPr>
                <w:bCs/>
                <w:sz w:val="16"/>
                <w:szCs w:val="16"/>
              </w:rPr>
              <w:t>о</w:t>
            </w:r>
            <w:r w:rsidRPr="00282864">
              <w:rPr>
                <w:bCs/>
                <w:sz w:val="16"/>
                <w:szCs w:val="16"/>
              </w:rPr>
              <w:t xml:space="preserve">нерская, </w:t>
            </w:r>
          </w:p>
          <w:p w:rsidR="00973788" w:rsidRPr="00282864" w:rsidRDefault="00973788" w:rsidP="00973788">
            <w:pPr>
              <w:widowControl w:val="0"/>
              <w:spacing w:line="240" w:lineRule="exact"/>
              <w:jc w:val="center"/>
              <w:rPr>
                <w:sz w:val="16"/>
                <w:szCs w:val="16"/>
              </w:rPr>
            </w:pPr>
            <w:r w:rsidRPr="00282864">
              <w:rPr>
                <w:bCs/>
                <w:sz w:val="16"/>
                <w:szCs w:val="16"/>
              </w:rPr>
              <w:t>(в том числе замена отдельных звеньев водопр</w:t>
            </w:r>
            <w:r w:rsidRPr="00282864">
              <w:rPr>
                <w:bCs/>
                <w:sz w:val="16"/>
                <w:szCs w:val="16"/>
              </w:rPr>
              <w:t>о</w:t>
            </w:r>
            <w:r w:rsidRPr="00282864">
              <w:rPr>
                <w:bCs/>
                <w:sz w:val="16"/>
                <w:szCs w:val="16"/>
              </w:rPr>
              <w:t>пускных труб) -340м.</w:t>
            </w:r>
          </w:p>
          <w:p w:rsidR="00973788" w:rsidRPr="00282864" w:rsidRDefault="00973788" w:rsidP="00973788">
            <w:pPr>
              <w:widowControl w:val="0"/>
              <w:spacing w:line="240" w:lineRule="exact"/>
              <w:jc w:val="center"/>
              <w:rPr>
                <w:sz w:val="16"/>
                <w:szCs w:val="16"/>
              </w:rPr>
            </w:pPr>
            <w:r w:rsidRPr="00282864">
              <w:rPr>
                <w:bCs/>
                <w:sz w:val="16"/>
                <w:szCs w:val="16"/>
              </w:rPr>
              <w:t>(от ул. Свободы до перес</w:t>
            </w:r>
            <w:r w:rsidRPr="00282864">
              <w:rPr>
                <w:bCs/>
                <w:sz w:val="16"/>
                <w:szCs w:val="16"/>
              </w:rPr>
              <w:t>е</w:t>
            </w:r>
            <w:r w:rsidRPr="00282864">
              <w:rPr>
                <w:bCs/>
                <w:sz w:val="16"/>
                <w:szCs w:val="16"/>
              </w:rPr>
              <w:t>чения с ул. Пу</w:t>
            </w:r>
            <w:r w:rsidRPr="00282864">
              <w:rPr>
                <w:bCs/>
                <w:sz w:val="16"/>
                <w:szCs w:val="16"/>
              </w:rPr>
              <w:t>ш</w:t>
            </w:r>
            <w:r w:rsidRPr="00282864">
              <w:rPr>
                <w:bCs/>
                <w:sz w:val="16"/>
                <w:szCs w:val="16"/>
              </w:rPr>
              <w:t>кинская) 229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447,0</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napToGrid w:val="0"/>
              <w:spacing w:line="240" w:lineRule="exact"/>
              <w:jc w:val="center"/>
              <w:rPr>
                <w:sz w:val="16"/>
                <w:szCs w:val="16"/>
              </w:rPr>
            </w:pPr>
            <w:r w:rsidRPr="00282864">
              <w:rPr>
                <w:sz w:val="16"/>
                <w:szCs w:val="16"/>
              </w:rPr>
              <w:t>227,8</w:t>
            </w:r>
          </w:p>
          <w:p w:rsidR="00973788" w:rsidRPr="00282864" w:rsidRDefault="00973788" w:rsidP="00973788">
            <w:pPr>
              <w:widowControl w:val="0"/>
              <w:snapToGrid w:val="0"/>
              <w:spacing w:line="240" w:lineRule="exact"/>
              <w:jc w:val="center"/>
              <w:rPr>
                <w:sz w:val="16"/>
                <w:szCs w:val="16"/>
              </w:rPr>
            </w:pPr>
            <w:r w:rsidRPr="00282864">
              <w:rPr>
                <w:bCs/>
                <w:sz w:val="16"/>
                <w:szCs w:val="16"/>
              </w:rPr>
              <w:t>в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r>
      <w:tr w:rsidR="00973788" w:rsidRPr="00282864" w:rsidTr="00973788">
        <w:trPr>
          <w:trHeight w:val="437"/>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73,7</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napToGrid w:val="0"/>
              <w:spacing w:line="240" w:lineRule="exact"/>
              <w:jc w:val="center"/>
              <w:rPr>
                <w:b/>
                <w:bCs/>
                <w:sz w:val="16"/>
                <w:szCs w:val="16"/>
              </w:rPr>
            </w:pPr>
          </w:p>
          <w:p w:rsidR="00973788" w:rsidRPr="00282864" w:rsidRDefault="00973788" w:rsidP="00973788">
            <w:pPr>
              <w:widowControl w:val="0"/>
              <w:snapToGrid w:val="0"/>
              <w:spacing w:line="240" w:lineRule="exact"/>
              <w:jc w:val="center"/>
              <w:rPr>
                <w:sz w:val="16"/>
                <w:szCs w:val="16"/>
              </w:rPr>
            </w:pPr>
            <w:r w:rsidRPr="00282864">
              <w:rPr>
                <w:sz w:val="16"/>
                <w:szCs w:val="16"/>
              </w:rPr>
              <w:t>13,1</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r>
      <w:tr w:rsidR="00973788" w:rsidRPr="00282864" w:rsidTr="00973788">
        <w:trPr>
          <w:trHeight w:val="437"/>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373,3</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p w:rsidR="00973788" w:rsidRPr="00282864" w:rsidRDefault="00973788" w:rsidP="00973788">
            <w:pPr>
              <w:widowControl w:val="0"/>
              <w:snapToGrid w:val="0"/>
              <w:spacing w:line="240" w:lineRule="exact"/>
              <w:jc w:val="center"/>
              <w:rPr>
                <w:sz w:val="16"/>
                <w:szCs w:val="16"/>
              </w:rPr>
            </w:pPr>
            <w:r w:rsidRPr="00282864">
              <w:rPr>
                <w:sz w:val="16"/>
                <w:szCs w:val="16"/>
              </w:rPr>
              <w:t>214,7</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1.26</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ж/д ст. Торбино ул. Пу</w:t>
            </w:r>
            <w:r w:rsidRPr="00282864">
              <w:rPr>
                <w:bCs/>
                <w:sz w:val="16"/>
                <w:szCs w:val="16"/>
              </w:rPr>
              <w:t>ш</w:t>
            </w:r>
            <w:r w:rsidRPr="00282864">
              <w:rPr>
                <w:bCs/>
                <w:sz w:val="16"/>
                <w:szCs w:val="16"/>
              </w:rPr>
              <w:t xml:space="preserve">кинская, </w:t>
            </w:r>
          </w:p>
          <w:p w:rsidR="00973788" w:rsidRPr="00282864" w:rsidRDefault="00973788" w:rsidP="00973788">
            <w:pPr>
              <w:widowControl w:val="0"/>
              <w:spacing w:line="240" w:lineRule="exact"/>
              <w:jc w:val="center"/>
              <w:rPr>
                <w:sz w:val="16"/>
                <w:szCs w:val="16"/>
              </w:rPr>
            </w:pPr>
            <w:r w:rsidRPr="00282864">
              <w:rPr>
                <w:bCs/>
                <w:sz w:val="16"/>
                <w:szCs w:val="16"/>
              </w:rPr>
              <w:t>(том числе замена отдельных звеньев водопр</w:t>
            </w:r>
            <w:r w:rsidRPr="00282864">
              <w:rPr>
                <w:bCs/>
                <w:sz w:val="16"/>
                <w:szCs w:val="16"/>
              </w:rPr>
              <w:t>о</w:t>
            </w:r>
            <w:r w:rsidRPr="00282864">
              <w:rPr>
                <w:bCs/>
                <w:sz w:val="16"/>
                <w:szCs w:val="16"/>
              </w:rPr>
              <w:t>пускных труб) -100 м.</w:t>
            </w:r>
          </w:p>
          <w:p w:rsidR="00973788" w:rsidRPr="00282864" w:rsidRDefault="00973788" w:rsidP="00973788">
            <w:pPr>
              <w:widowControl w:val="0"/>
              <w:spacing w:line="240" w:lineRule="exact"/>
              <w:jc w:val="center"/>
              <w:rPr>
                <w:sz w:val="16"/>
                <w:szCs w:val="16"/>
              </w:rPr>
            </w:pPr>
            <w:r w:rsidRPr="00282864">
              <w:rPr>
                <w:bCs/>
                <w:sz w:val="16"/>
                <w:szCs w:val="16"/>
              </w:rPr>
              <w:t xml:space="preserve"> (в том числе </w:t>
            </w:r>
            <w:r w:rsidRPr="00282864">
              <w:rPr>
                <w:bCs/>
                <w:sz w:val="16"/>
                <w:szCs w:val="16"/>
              </w:rPr>
              <w:lastRenderedPageBreak/>
              <w:t>замена отдельных звеньев водопр</w:t>
            </w:r>
            <w:r w:rsidRPr="00282864">
              <w:rPr>
                <w:bCs/>
                <w:sz w:val="16"/>
                <w:szCs w:val="16"/>
              </w:rPr>
              <w:t>о</w:t>
            </w:r>
            <w:r w:rsidRPr="00282864">
              <w:rPr>
                <w:bCs/>
                <w:sz w:val="16"/>
                <w:szCs w:val="16"/>
              </w:rPr>
              <w:t>пускных труб) (от ул. Пи</w:t>
            </w:r>
            <w:r w:rsidRPr="00282864">
              <w:rPr>
                <w:bCs/>
                <w:sz w:val="16"/>
                <w:szCs w:val="16"/>
              </w:rPr>
              <w:t>о</w:t>
            </w:r>
            <w:r w:rsidRPr="00282864">
              <w:rPr>
                <w:bCs/>
                <w:sz w:val="16"/>
                <w:szCs w:val="16"/>
              </w:rPr>
              <w:t>нерская до кладбища )</w:t>
            </w:r>
          </w:p>
          <w:p w:rsidR="00973788" w:rsidRPr="00282864" w:rsidRDefault="00973788" w:rsidP="00973788">
            <w:pPr>
              <w:widowControl w:val="0"/>
              <w:spacing w:line="240" w:lineRule="exact"/>
              <w:jc w:val="center"/>
              <w:rPr>
                <w:sz w:val="16"/>
                <w:szCs w:val="16"/>
              </w:rPr>
            </w:pPr>
            <w:r w:rsidRPr="00282864">
              <w:rPr>
                <w:bCs/>
                <w:sz w:val="16"/>
                <w:szCs w:val="16"/>
              </w:rPr>
              <w:t xml:space="preserve"> 728 м.</w:t>
            </w:r>
          </w:p>
          <w:p w:rsidR="00973788" w:rsidRPr="00282864" w:rsidRDefault="00973788" w:rsidP="00973788">
            <w:pPr>
              <w:widowControl w:val="0"/>
              <w:spacing w:line="240" w:lineRule="exact"/>
              <w:jc w:val="center"/>
              <w:rPr>
                <w:sz w:val="16"/>
                <w:szCs w:val="16"/>
              </w:rPr>
            </w:pPr>
            <w:r w:rsidRPr="00282864">
              <w:rPr>
                <w:bCs/>
                <w:sz w:val="16"/>
                <w:szCs w:val="16"/>
              </w:rPr>
              <w:t>(реализ</w:t>
            </w:r>
            <w:r w:rsidRPr="00282864">
              <w:rPr>
                <w:bCs/>
                <w:sz w:val="16"/>
                <w:szCs w:val="16"/>
              </w:rPr>
              <w:t>а</w:t>
            </w:r>
            <w:r w:rsidRPr="00282864">
              <w:rPr>
                <w:bCs/>
                <w:sz w:val="16"/>
                <w:szCs w:val="16"/>
              </w:rPr>
              <w:t>ция пр</w:t>
            </w:r>
            <w:r w:rsidRPr="00282864">
              <w:rPr>
                <w:bCs/>
                <w:sz w:val="16"/>
                <w:szCs w:val="16"/>
              </w:rPr>
              <w:t>о</w:t>
            </w:r>
            <w:r w:rsidRPr="00282864">
              <w:rPr>
                <w:bCs/>
                <w:sz w:val="16"/>
                <w:szCs w:val="16"/>
              </w:rPr>
              <w:t>екта «Д</w:t>
            </w:r>
            <w:r w:rsidRPr="00282864">
              <w:rPr>
                <w:bCs/>
                <w:sz w:val="16"/>
                <w:szCs w:val="16"/>
              </w:rPr>
              <w:t>о</w:t>
            </w:r>
            <w:r w:rsidRPr="00282864">
              <w:rPr>
                <w:bCs/>
                <w:sz w:val="16"/>
                <w:szCs w:val="16"/>
              </w:rPr>
              <w:t>рога к дому»)</w:t>
            </w:r>
          </w:p>
          <w:p w:rsidR="00973788" w:rsidRPr="00282864" w:rsidRDefault="00973788" w:rsidP="00973788">
            <w:pPr>
              <w:widowControl w:val="0"/>
              <w:spacing w:line="240" w:lineRule="exact"/>
              <w:jc w:val="center"/>
              <w:rPr>
                <w:sz w:val="16"/>
                <w:szCs w:val="16"/>
              </w:rPr>
            </w:pPr>
            <w:r w:rsidRPr="00282864">
              <w:rPr>
                <w:sz w:val="16"/>
                <w:szCs w:val="16"/>
              </w:rPr>
              <w:t xml:space="preserve"> (уч.1, (в том числе замена отдельных звеньев водопр</w:t>
            </w:r>
            <w:r w:rsidRPr="00282864">
              <w:rPr>
                <w:sz w:val="16"/>
                <w:szCs w:val="16"/>
              </w:rPr>
              <w:t>о</w:t>
            </w:r>
            <w:r w:rsidRPr="00282864">
              <w:rPr>
                <w:sz w:val="16"/>
                <w:szCs w:val="16"/>
              </w:rPr>
              <w:t xml:space="preserve">пускных труб), уч. 2 )  </w:t>
            </w:r>
          </w:p>
          <w:p w:rsidR="00973788" w:rsidRPr="00282864" w:rsidRDefault="00973788" w:rsidP="00973788">
            <w:pPr>
              <w:widowControl w:val="0"/>
              <w:spacing w:line="240" w:lineRule="exact"/>
              <w:jc w:val="center"/>
              <w:rPr>
                <w:sz w:val="16"/>
                <w:szCs w:val="16"/>
              </w:rPr>
            </w:pPr>
            <w:r w:rsidRPr="00282864">
              <w:rPr>
                <w:bCs/>
                <w:sz w:val="16"/>
                <w:szCs w:val="16"/>
              </w:rPr>
              <w:t>185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233,4</w:t>
            </w:r>
          </w:p>
          <w:p w:rsidR="00973788" w:rsidRPr="00282864" w:rsidRDefault="00973788" w:rsidP="00973788">
            <w:pPr>
              <w:widowControl w:val="0"/>
              <w:spacing w:line="240" w:lineRule="exact"/>
              <w:jc w:val="center"/>
              <w:rPr>
                <w:sz w:val="16"/>
                <w:szCs w:val="16"/>
              </w:rPr>
            </w:pPr>
            <w:r w:rsidRPr="00282864">
              <w:rPr>
                <w:bCs/>
                <w:sz w:val="16"/>
                <w:szCs w:val="16"/>
              </w:rPr>
              <w:t>в том числе</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984,7</w:t>
            </w:r>
          </w:p>
          <w:p w:rsidR="00973788" w:rsidRPr="00282864" w:rsidRDefault="00973788" w:rsidP="00973788">
            <w:pPr>
              <w:widowControl w:val="0"/>
              <w:snapToGrid w:val="0"/>
              <w:spacing w:line="240" w:lineRule="exact"/>
              <w:jc w:val="center"/>
              <w:rPr>
                <w:sz w:val="16"/>
                <w:szCs w:val="16"/>
              </w:rPr>
            </w:pPr>
            <w:r w:rsidRPr="00282864">
              <w:rPr>
                <w:bCs/>
                <w:sz w:val="16"/>
                <w:szCs w:val="16"/>
              </w:rPr>
              <w:t>в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255,4</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71,8</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211,9</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13,0</w:t>
            </w: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161,6</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772,8</w:t>
            </w:r>
          </w:p>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242,4</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1.27</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ж/д ст. Торбино ул. Мол</w:t>
            </w:r>
            <w:r w:rsidRPr="00282864">
              <w:rPr>
                <w:bCs/>
                <w:sz w:val="16"/>
                <w:szCs w:val="16"/>
              </w:rPr>
              <w:t>о</w:t>
            </w:r>
            <w:r w:rsidRPr="00282864">
              <w:rPr>
                <w:bCs/>
                <w:sz w:val="16"/>
                <w:szCs w:val="16"/>
              </w:rPr>
              <w:t>дежная 60 м.</w:t>
            </w:r>
          </w:p>
          <w:p w:rsidR="00973788" w:rsidRPr="00282864" w:rsidRDefault="00973788" w:rsidP="00973788">
            <w:pPr>
              <w:widowControl w:val="0"/>
              <w:spacing w:line="240" w:lineRule="exact"/>
              <w:jc w:val="center"/>
              <w:rPr>
                <w:sz w:val="16"/>
                <w:szCs w:val="16"/>
              </w:rPr>
            </w:pPr>
            <w:r w:rsidRPr="00282864">
              <w:rPr>
                <w:bCs/>
                <w:sz w:val="16"/>
                <w:szCs w:val="16"/>
              </w:rPr>
              <w:t xml:space="preserve">участок № 1 и № 2 </w:t>
            </w:r>
          </w:p>
          <w:p w:rsidR="00973788" w:rsidRPr="00282864" w:rsidRDefault="00973788" w:rsidP="00973788">
            <w:pPr>
              <w:widowControl w:val="0"/>
              <w:spacing w:line="240" w:lineRule="exact"/>
              <w:jc w:val="center"/>
              <w:rPr>
                <w:sz w:val="16"/>
                <w:szCs w:val="16"/>
              </w:rPr>
            </w:pPr>
            <w:r w:rsidRPr="00282864">
              <w:rPr>
                <w:bCs/>
                <w:sz w:val="16"/>
                <w:szCs w:val="16"/>
              </w:rPr>
              <w:t>410,9 м.</w:t>
            </w:r>
          </w:p>
          <w:p w:rsidR="00973788" w:rsidRPr="00282864" w:rsidRDefault="00973788" w:rsidP="00973788">
            <w:pPr>
              <w:widowControl w:val="0"/>
              <w:spacing w:line="240" w:lineRule="exact"/>
              <w:jc w:val="center"/>
              <w:rPr>
                <w:sz w:val="16"/>
                <w:szCs w:val="16"/>
              </w:rPr>
            </w:pPr>
            <w:r w:rsidRPr="00282864">
              <w:rPr>
                <w:bCs/>
                <w:sz w:val="16"/>
                <w:szCs w:val="16"/>
              </w:rPr>
              <w:t>(в том числе замена отдельных звеньев водопр</w:t>
            </w:r>
            <w:r w:rsidRPr="00282864">
              <w:rPr>
                <w:bCs/>
                <w:sz w:val="16"/>
                <w:szCs w:val="16"/>
              </w:rPr>
              <w:t>о</w:t>
            </w:r>
            <w:r w:rsidRPr="00282864">
              <w:rPr>
                <w:bCs/>
                <w:sz w:val="16"/>
                <w:szCs w:val="16"/>
              </w:rPr>
              <w:t>пускных труб)(реализация проекта «Дорога к дому»)</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snapToGrid w:val="0"/>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10,6</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492,2</w:t>
            </w:r>
          </w:p>
          <w:p w:rsidR="00973788" w:rsidRPr="00282864" w:rsidRDefault="00973788" w:rsidP="00973788">
            <w:pPr>
              <w:widowControl w:val="0"/>
              <w:snapToGrid w:val="0"/>
              <w:spacing w:line="240" w:lineRule="exact"/>
              <w:jc w:val="center"/>
              <w:rPr>
                <w:sz w:val="16"/>
                <w:szCs w:val="16"/>
              </w:rPr>
            </w:pPr>
            <w:r w:rsidRPr="00282864">
              <w:rPr>
                <w:bCs/>
                <w:sz w:val="16"/>
                <w:szCs w:val="16"/>
              </w:rPr>
              <w:t>в том числе</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10,6</w:t>
            </w: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25,1</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467 ,1</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1.28</w:t>
            </w:r>
          </w:p>
        </w:tc>
        <w:tc>
          <w:tcPr>
            <w:tcW w:w="95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Лермо</w:t>
            </w:r>
            <w:r w:rsidRPr="00282864">
              <w:rPr>
                <w:bCs/>
                <w:sz w:val="16"/>
                <w:szCs w:val="16"/>
              </w:rPr>
              <w:t>н</w:t>
            </w:r>
            <w:r w:rsidRPr="00282864">
              <w:rPr>
                <w:bCs/>
                <w:sz w:val="16"/>
                <w:szCs w:val="16"/>
              </w:rPr>
              <w:t>това (уч</w:t>
            </w:r>
            <w:r w:rsidRPr="00282864">
              <w:rPr>
                <w:bCs/>
                <w:sz w:val="16"/>
                <w:szCs w:val="16"/>
              </w:rPr>
              <w:t>а</w:t>
            </w:r>
            <w:r w:rsidRPr="00282864">
              <w:rPr>
                <w:bCs/>
                <w:sz w:val="16"/>
                <w:szCs w:val="16"/>
              </w:rPr>
              <w:t xml:space="preserve">стки № 5, № 6) </w:t>
            </w:r>
          </w:p>
          <w:p w:rsidR="00973788" w:rsidRPr="00282864" w:rsidRDefault="00973788" w:rsidP="00973788">
            <w:pPr>
              <w:widowControl w:val="0"/>
              <w:spacing w:line="240" w:lineRule="exact"/>
              <w:jc w:val="center"/>
              <w:rPr>
                <w:sz w:val="16"/>
                <w:szCs w:val="16"/>
              </w:rPr>
            </w:pPr>
            <w:r w:rsidRPr="00282864">
              <w:rPr>
                <w:bCs/>
                <w:sz w:val="16"/>
                <w:szCs w:val="16"/>
              </w:rPr>
              <w:t>637</w:t>
            </w:r>
            <w:r w:rsidRPr="00282864">
              <w:rPr>
                <w:b/>
                <w:bCs/>
                <w:sz w:val="16"/>
                <w:szCs w:val="16"/>
              </w:rPr>
              <w:t xml:space="preserve"> </w:t>
            </w:r>
            <w:r w:rsidRPr="00282864">
              <w:rPr>
                <w:sz w:val="16"/>
                <w:szCs w:val="16"/>
              </w:rPr>
              <w:t>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618,0</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1.29</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1-я Бор</w:t>
            </w:r>
            <w:r w:rsidRPr="00282864">
              <w:rPr>
                <w:bCs/>
                <w:sz w:val="16"/>
                <w:szCs w:val="16"/>
              </w:rPr>
              <w:t>о</w:t>
            </w:r>
            <w:r w:rsidRPr="00282864">
              <w:rPr>
                <w:bCs/>
                <w:sz w:val="16"/>
                <w:szCs w:val="16"/>
              </w:rPr>
              <w:t xml:space="preserve">вая </w:t>
            </w:r>
          </w:p>
          <w:p w:rsidR="00973788" w:rsidRPr="00282864" w:rsidRDefault="00973788" w:rsidP="00973788">
            <w:pPr>
              <w:widowControl w:val="0"/>
              <w:spacing w:line="240" w:lineRule="exact"/>
              <w:jc w:val="center"/>
              <w:rPr>
                <w:sz w:val="16"/>
                <w:szCs w:val="16"/>
              </w:rPr>
            </w:pPr>
            <w:r w:rsidRPr="00282864">
              <w:rPr>
                <w:bCs/>
                <w:sz w:val="16"/>
                <w:szCs w:val="16"/>
              </w:rPr>
              <w:lastRenderedPageBreak/>
              <w:t>420 м.</w:t>
            </w:r>
          </w:p>
          <w:p w:rsidR="00973788" w:rsidRPr="00282864" w:rsidRDefault="00973788" w:rsidP="00973788">
            <w:pPr>
              <w:widowControl w:val="0"/>
              <w:spacing w:line="240" w:lineRule="exact"/>
              <w:jc w:val="center"/>
              <w:rPr>
                <w:sz w:val="16"/>
                <w:szCs w:val="16"/>
              </w:rPr>
            </w:pPr>
            <w:r w:rsidRPr="00282864">
              <w:rPr>
                <w:bCs/>
                <w:color w:val="000000"/>
                <w:sz w:val="16"/>
                <w:szCs w:val="16"/>
              </w:rPr>
              <w:t>(участки № 2, № 3, № 4 (в том числе замена отдельных звеньев водопр</w:t>
            </w:r>
            <w:r w:rsidRPr="00282864">
              <w:rPr>
                <w:bCs/>
                <w:color w:val="000000"/>
                <w:sz w:val="16"/>
                <w:szCs w:val="16"/>
              </w:rPr>
              <w:t>о</w:t>
            </w:r>
            <w:r w:rsidRPr="00282864">
              <w:rPr>
                <w:bCs/>
                <w:color w:val="000000"/>
                <w:sz w:val="16"/>
                <w:szCs w:val="16"/>
              </w:rPr>
              <w:t>пускных труб), № 7) 1318,5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282,9</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1458,1</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282,9</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pacing w:line="240" w:lineRule="exact"/>
              <w:jc w:val="center"/>
              <w:rPr>
                <w:sz w:val="16"/>
                <w:szCs w:val="16"/>
              </w:rPr>
            </w:pPr>
            <w:r w:rsidRPr="00282864">
              <w:rPr>
                <w:bCs/>
                <w:sz w:val="16"/>
                <w:szCs w:val="16"/>
              </w:rPr>
              <w:t>92,1</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1366,0</w:t>
            </w:r>
          </w:p>
          <w:p w:rsidR="00973788" w:rsidRPr="00282864" w:rsidRDefault="00973788" w:rsidP="00973788">
            <w:pPr>
              <w:widowControl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1.30</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Ватаг</w:t>
            </w:r>
            <w:r w:rsidRPr="00282864">
              <w:rPr>
                <w:bCs/>
                <w:sz w:val="16"/>
                <w:szCs w:val="16"/>
              </w:rPr>
              <w:t>и</w:t>
            </w:r>
            <w:r w:rsidRPr="00282864">
              <w:rPr>
                <w:bCs/>
                <w:sz w:val="16"/>
                <w:szCs w:val="16"/>
              </w:rPr>
              <w:t>но</w:t>
            </w:r>
          </w:p>
          <w:p w:rsidR="00973788" w:rsidRPr="00282864" w:rsidRDefault="00973788" w:rsidP="00973788">
            <w:pPr>
              <w:widowControl w:val="0"/>
              <w:spacing w:line="240" w:lineRule="exact"/>
              <w:jc w:val="center"/>
              <w:rPr>
                <w:sz w:val="16"/>
                <w:szCs w:val="16"/>
              </w:rPr>
            </w:pPr>
            <w:r w:rsidRPr="00282864">
              <w:rPr>
                <w:bCs/>
                <w:sz w:val="16"/>
                <w:szCs w:val="16"/>
              </w:rPr>
              <w:t xml:space="preserve"> (участок № 1 (в том числе замена отдельных звеньев водопр</w:t>
            </w:r>
            <w:r w:rsidRPr="00282864">
              <w:rPr>
                <w:bCs/>
                <w:sz w:val="16"/>
                <w:szCs w:val="16"/>
              </w:rPr>
              <w:t>о</w:t>
            </w:r>
            <w:r w:rsidRPr="00282864">
              <w:rPr>
                <w:bCs/>
                <w:sz w:val="16"/>
                <w:szCs w:val="16"/>
              </w:rPr>
              <w:t>пускных труб), № 2    (в том числе замена отдельных звеньев водопр</w:t>
            </w:r>
            <w:r w:rsidRPr="00282864">
              <w:rPr>
                <w:bCs/>
                <w:sz w:val="16"/>
                <w:szCs w:val="16"/>
              </w:rPr>
              <w:t>о</w:t>
            </w:r>
            <w:r w:rsidRPr="00282864">
              <w:rPr>
                <w:bCs/>
                <w:sz w:val="16"/>
                <w:szCs w:val="16"/>
              </w:rPr>
              <w:t>пускных труб))1099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227,1</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40,1</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227,1</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40,1</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1.31</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д. Нар</w:t>
            </w:r>
            <w:r w:rsidRPr="00282864">
              <w:rPr>
                <w:sz w:val="16"/>
                <w:szCs w:val="16"/>
              </w:rPr>
              <w:t>о</w:t>
            </w:r>
            <w:r w:rsidRPr="00282864">
              <w:rPr>
                <w:sz w:val="16"/>
                <w:szCs w:val="16"/>
              </w:rPr>
              <w:t xml:space="preserve">ново </w:t>
            </w:r>
          </w:p>
          <w:p w:rsidR="00973788" w:rsidRPr="00282864" w:rsidRDefault="00973788" w:rsidP="00973788">
            <w:pPr>
              <w:widowControl w:val="0"/>
              <w:snapToGrid w:val="0"/>
              <w:spacing w:line="240" w:lineRule="exact"/>
              <w:jc w:val="center"/>
              <w:rPr>
                <w:sz w:val="16"/>
                <w:szCs w:val="16"/>
              </w:rPr>
            </w:pPr>
            <w:r w:rsidRPr="00282864">
              <w:rPr>
                <w:sz w:val="16"/>
                <w:szCs w:val="16"/>
              </w:rPr>
              <w:t>(в том числе замена отдельных звеньев водопр</w:t>
            </w:r>
            <w:r w:rsidRPr="00282864">
              <w:rPr>
                <w:sz w:val="16"/>
                <w:szCs w:val="16"/>
              </w:rPr>
              <w:t>о</w:t>
            </w:r>
            <w:r w:rsidRPr="00282864">
              <w:rPr>
                <w:sz w:val="16"/>
                <w:szCs w:val="16"/>
              </w:rPr>
              <w:t>пускных труб)</w:t>
            </w:r>
          </w:p>
          <w:p w:rsidR="00973788" w:rsidRPr="00282864" w:rsidRDefault="00973788" w:rsidP="00973788">
            <w:pPr>
              <w:widowControl w:val="0"/>
              <w:snapToGrid w:val="0"/>
              <w:spacing w:line="240" w:lineRule="exact"/>
              <w:jc w:val="center"/>
              <w:rPr>
                <w:sz w:val="16"/>
                <w:szCs w:val="16"/>
              </w:rPr>
            </w:pPr>
            <w:r w:rsidRPr="00282864">
              <w:rPr>
                <w:sz w:val="16"/>
                <w:szCs w:val="16"/>
              </w:rPr>
              <w:t>619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563,9</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бюджет посел</w:t>
            </w:r>
            <w:r w:rsidRPr="00282864">
              <w:rPr>
                <w:sz w:val="16"/>
                <w:szCs w:val="16"/>
              </w:rPr>
              <w:t>е</w:t>
            </w:r>
            <w:r w:rsidRPr="00282864">
              <w:rPr>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148,9</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415,0</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563"/>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1.32</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Н</w:t>
            </w:r>
            <w:r w:rsidRPr="00282864">
              <w:rPr>
                <w:bCs/>
                <w:sz w:val="16"/>
                <w:szCs w:val="16"/>
              </w:rPr>
              <w:t>е</w:t>
            </w:r>
            <w:r w:rsidRPr="00282864">
              <w:rPr>
                <w:bCs/>
                <w:sz w:val="16"/>
                <w:szCs w:val="16"/>
              </w:rPr>
              <w:t>здрино 864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693,4</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35,4</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658,0</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1.33</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Подд</w:t>
            </w:r>
            <w:r w:rsidRPr="00282864">
              <w:rPr>
                <w:bCs/>
                <w:sz w:val="16"/>
                <w:szCs w:val="16"/>
              </w:rPr>
              <w:t>у</w:t>
            </w:r>
            <w:r w:rsidRPr="00282864">
              <w:rPr>
                <w:bCs/>
                <w:sz w:val="16"/>
                <w:szCs w:val="16"/>
              </w:rPr>
              <w:t xml:space="preserve">бье </w:t>
            </w:r>
          </w:p>
          <w:p w:rsidR="00973788" w:rsidRPr="00282864" w:rsidRDefault="00973788" w:rsidP="00973788">
            <w:pPr>
              <w:widowControl w:val="0"/>
              <w:spacing w:line="240" w:lineRule="exact"/>
              <w:jc w:val="center"/>
              <w:rPr>
                <w:sz w:val="16"/>
                <w:szCs w:val="16"/>
              </w:rPr>
            </w:pPr>
            <w:r w:rsidRPr="00282864">
              <w:rPr>
                <w:bCs/>
                <w:sz w:val="16"/>
                <w:szCs w:val="16"/>
              </w:rPr>
              <w:t>451 м.</w:t>
            </w:r>
          </w:p>
          <w:p w:rsidR="00973788" w:rsidRPr="00282864" w:rsidRDefault="00973788" w:rsidP="00973788">
            <w:pPr>
              <w:widowControl w:val="0"/>
              <w:spacing w:line="240" w:lineRule="exact"/>
              <w:jc w:val="center"/>
              <w:rPr>
                <w:sz w:val="16"/>
                <w:szCs w:val="16"/>
              </w:rPr>
            </w:pPr>
            <w:r w:rsidRPr="00282864">
              <w:rPr>
                <w:bCs/>
                <w:sz w:val="16"/>
                <w:szCs w:val="16"/>
              </w:rPr>
              <w:t xml:space="preserve">(в том числе </w:t>
            </w:r>
            <w:r w:rsidRPr="00282864">
              <w:rPr>
                <w:bCs/>
                <w:sz w:val="16"/>
                <w:szCs w:val="16"/>
              </w:rPr>
              <w:lastRenderedPageBreak/>
              <w:t>замена отдельных звеньев водопр</w:t>
            </w:r>
            <w:r w:rsidRPr="00282864">
              <w:rPr>
                <w:bCs/>
                <w:sz w:val="16"/>
                <w:szCs w:val="16"/>
              </w:rPr>
              <w:t>о</w:t>
            </w:r>
            <w:r w:rsidRPr="00282864">
              <w:rPr>
                <w:bCs/>
                <w:sz w:val="16"/>
                <w:szCs w:val="16"/>
              </w:rPr>
              <w:t>пускных труб)</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459,2</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23,4</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435,8</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lastRenderedPageBreak/>
              <w:t>1.34</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д. Нав</w:t>
            </w:r>
            <w:r w:rsidRPr="00282864">
              <w:rPr>
                <w:bCs/>
                <w:sz w:val="16"/>
                <w:szCs w:val="16"/>
              </w:rPr>
              <w:t>о</w:t>
            </w:r>
            <w:r w:rsidRPr="00282864">
              <w:rPr>
                <w:bCs/>
                <w:sz w:val="16"/>
                <w:szCs w:val="16"/>
              </w:rPr>
              <w:t xml:space="preserve">лок </w:t>
            </w:r>
          </w:p>
          <w:p w:rsidR="00973788" w:rsidRPr="00282864" w:rsidRDefault="00973788" w:rsidP="00973788">
            <w:pPr>
              <w:widowControl w:val="0"/>
              <w:spacing w:line="240" w:lineRule="exact"/>
              <w:jc w:val="center"/>
              <w:rPr>
                <w:sz w:val="16"/>
                <w:szCs w:val="16"/>
              </w:rPr>
            </w:pPr>
            <w:r w:rsidRPr="00282864">
              <w:rPr>
                <w:bCs/>
                <w:sz w:val="16"/>
                <w:szCs w:val="16"/>
              </w:rPr>
              <w:t>233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175,4</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8,9</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166,5</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563"/>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1.35</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 xml:space="preserve">д. Малые Гусины </w:t>
            </w:r>
          </w:p>
          <w:p w:rsidR="00973788" w:rsidRPr="00282864" w:rsidRDefault="00973788" w:rsidP="00973788">
            <w:pPr>
              <w:widowControl w:val="0"/>
              <w:spacing w:line="240" w:lineRule="exact"/>
              <w:jc w:val="center"/>
              <w:rPr>
                <w:sz w:val="16"/>
                <w:szCs w:val="16"/>
              </w:rPr>
            </w:pPr>
            <w:r w:rsidRPr="00282864">
              <w:rPr>
                <w:sz w:val="16"/>
                <w:szCs w:val="16"/>
              </w:rPr>
              <w:t>(в том числе замена отдельных звеньев водопр</w:t>
            </w:r>
            <w:r w:rsidRPr="00282864">
              <w:rPr>
                <w:sz w:val="16"/>
                <w:szCs w:val="16"/>
              </w:rPr>
              <w:t>о</w:t>
            </w:r>
            <w:r w:rsidRPr="00282864">
              <w:rPr>
                <w:sz w:val="16"/>
                <w:szCs w:val="16"/>
              </w:rPr>
              <w:t>пускных труб)</w:t>
            </w:r>
          </w:p>
          <w:p w:rsidR="00973788" w:rsidRPr="00282864" w:rsidRDefault="00973788" w:rsidP="00973788">
            <w:pPr>
              <w:widowControl w:val="0"/>
              <w:spacing w:line="240" w:lineRule="exact"/>
              <w:jc w:val="center"/>
              <w:rPr>
                <w:sz w:val="16"/>
                <w:szCs w:val="16"/>
              </w:rPr>
            </w:pPr>
            <w:r w:rsidRPr="00282864">
              <w:rPr>
                <w:sz w:val="16"/>
                <w:szCs w:val="16"/>
              </w:rPr>
              <w:t>247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482,3</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sz w:val="16"/>
                <w:szCs w:val="16"/>
              </w:rPr>
              <w:t>1041,4</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470"/>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482,3</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sz w:val="16"/>
                <w:szCs w:val="16"/>
              </w:rPr>
            </w:pPr>
            <w:r w:rsidRPr="00282864">
              <w:rPr>
                <w:sz w:val="16"/>
                <w:szCs w:val="16"/>
              </w:rPr>
              <w:t>1041,4</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rPr>
                <w:sz w:val="16"/>
                <w:szCs w:val="16"/>
              </w:rPr>
            </w:pPr>
            <w:r w:rsidRPr="00282864">
              <w:rPr>
                <w:bCs/>
                <w:sz w:val="16"/>
                <w:szCs w:val="16"/>
              </w:rPr>
              <w:t>1.36</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Советов (от д. 12 до ж/д вокзала)</w:t>
            </w:r>
          </w:p>
          <w:p w:rsidR="00973788" w:rsidRPr="00282864" w:rsidRDefault="00973788" w:rsidP="00973788">
            <w:pPr>
              <w:widowControl w:val="0"/>
              <w:spacing w:line="240" w:lineRule="exact"/>
              <w:jc w:val="center"/>
              <w:rPr>
                <w:sz w:val="16"/>
                <w:szCs w:val="16"/>
              </w:rPr>
            </w:pPr>
            <w:r w:rsidRPr="00282864">
              <w:rPr>
                <w:bCs/>
                <w:sz w:val="16"/>
                <w:szCs w:val="16"/>
              </w:rPr>
              <w:t xml:space="preserve"> </w:t>
            </w:r>
            <w:r w:rsidRPr="00282864">
              <w:rPr>
                <w:sz w:val="16"/>
                <w:szCs w:val="16"/>
              </w:rPr>
              <w:t>306 м.</w:t>
            </w:r>
          </w:p>
          <w:p w:rsidR="00973788" w:rsidRPr="00282864" w:rsidRDefault="00973788" w:rsidP="00973788">
            <w:pPr>
              <w:widowControl w:val="0"/>
              <w:spacing w:line="240" w:lineRule="exact"/>
              <w:jc w:val="center"/>
              <w:rPr>
                <w:sz w:val="16"/>
                <w:szCs w:val="16"/>
              </w:rPr>
            </w:pPr>
            <w:r w:rsidRPr="00282864">
              <w:rPr>
                <w:bCs/>
                <w:sz w:val="16"/>
                <w:szCs w:val="16"/>
              </w:rPr>
              <w:t>(реализ</w:t>
            </w:r>
            <w:r w:rsidRPr="00282864">
              <w:rPr>
                <w:bCs/>
                <w:sz w:val="16"/>
                <w:szCs w:val="16"/>
              </w:rPr>
              <w:t>а</w:t>
            </w:r>
            <w:r w:rsidRPr="00282864">
              <w:rPr>
                <w:bCs/>
                <w:sz w:val="16"/>
                <w:szCs w:val="16"/>
              </w:rPr>
              <w:t>ция пр</w:t>
            </w:r>
            <w:r w:rsidRPr="00282864">
              <w:rPr>
                <w:bCs/>
                <w:sz w:val="16"/>
                <w:szCs w:val="16"/>
              </w:rPr>
              <w:t>о</w:t>
            </w:r>
            <w:r w:rsidRPr="00282864">
              <w:rPr>
                <w:bCs/>
                <w:sz w:val="16"/>
                <w:szCs w:val="16"/>
              </w:rPr>
              <w:t>екта «Д</w:t>
            </w:r>
            <w:r w:rsidRPr="00282864">
              <w:rPr>
                <w:bCs/>
                <w:sz w:val="16"/>
                <w:szCs w:val="16"/>
              </w:rPr>
              <w:t>о</w:t>
            </w:r>
            <w:r w:rsidRPr="00282864">
              <w:rPr>
                <w:bCs/>
                <w:sz w:val="16"/>
                <w:szCs w:val="16"/>
              </w:rPr>
              <w:t>рога к дому»)</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2081,5</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129,5</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1952,0</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rPr>
                <w:sz w:val="16"/>
                <w:szCs w:val="16"/>
              </w:rPr>
            </w:pPr>
            <w:r w:rsidRPr="00282864">
              <w:rPr>
                <w:sz w:val="16"/>
                <w:szCs w:val="16"/>
              </w:rPr>
              <w:t>1.37</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pacing w:line="238" w:lineRule="exact"/>
              <w:jc w:val="center"/>
              <w:rPr>
                <w:sz w:val="16"/>
                <w:szCs w:val="16"/>
              </w:rPr>
            </w:pPr>
            <w:r w:rsidRPr="00282864">
              <w:rPr>
                <w:sz w:val="16"/>
                <w:szCs w:val="16"/>
              </w:rPr>
              <w:t>д. Лешино</w:t>
            </w:r>
          </w:p>
          <w:p w:rsidR="00973788" w:rsidRPr="00282864" w:rsidRDefault="00973788" w:rsidP="00973788">
            <w:pPr>
              <w:widowControl w:val="0"/>
              <w:spacing w:line="238" w:lineRule="exact"/>
              <w:ind w:left="85" w:right="85"/>
              <w:jc w:val="center"/>
              <w:rPr>
                <w:sz w:val="16"/>
                <w:szCs w:val="16"/>
              </w:rPr>
            </w:pPr>
            <w:r w:rsidRPr="00282864">
              <w:rPr>
                <w:sz w:val="16"/>
                <w:szCs w:val="16"/>
              </w:rPr>
              <w:t>(уч.1,2,3,4,5 (в том числе замена отдел</w:t>
            </w:r>
            <w:r w:rsidRPr="00282864">
              <w:rPr>
                <w:sz w:val="16"/>
                <w:szCs w:val="16"/>
              </w:rPr>
              <w:t>ь</w:t>
            </w:r>
            <w:r w:rsidRPr="00282864">
              <w:rPr>
                <w:sz w:val="16"/>
                <w:szCs w:val="16"/>
              </w:rPr>
              <w:t>ных звеньев вод</w:t>
            </w:r>
            <w:r w:rsidRPr="00282864">
              <w:rPr>
                <w:sz w:val="16"/>
                <w:szCs w:val="16"/>
              </w:rPr>
              <w:t>о</w:t>
            </w:r>
            <w:r w:rsidRPr="00282864">
              <w:rPr>
                <w:sz w:val="16"/>
                <w:szCs w:val="16"/>
              </w:rPr>
              <w:t>проп</w:t>
            </w:r>
            <w:r w:rsidRPr="00282864">
              <w:rPr>
                <w:sz w:val="16"/>
                <w:szCs w:val="16"/>
              </w:rPr>
              <w:t>у</w:t>
            </w:r>
            <w:r w:rsidRPr="00282864">
              <w:rPr>
                <w:sz w:val="16"/>
                <w:szCs w:val="16"/>
              </w:rPr>
              <w:t xml:space="preserve">скных труб), 6)  </w:t>
            </w:r>
          </w:p>
          <w:p w:rsidR="00973788" w:rsidRPr="00282864" w:rsidRDefault="00973788" w:rsidP="00973788">
            <w:pPr>
              <w:widowControl w:val="0"/>
              <w:spacing w:line="238" w:lineRule="exact"/>
              <w:jc w:val="center"/>
              <w:rPr>
                <w:sz w:val="16"/>
                <w:szCs w:val="16"/>
              </w:rPr>
            </w:pPr>
            <w:r w:rsidRPr="00282864">
              <w:rPr>
                <w:sz w:val="16"/>
                <w:szCs w:val="16"/>
              </w:rPr>
              <w:t>907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734,2</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бюджет посел</w:t>
            </w:r>
            <w:r w:rsidRPr="00282864">
              <w:rPr>
                <w:sz w:val="16"/>
                <w:szCs w:val="16"/>
              </w:rPr>
              <w:t>е</w:t>
            </w:r>
            <w:r w:rsidRPr="00282864">
              <w:rPr>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193,1</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облас</w:t>
            </w:r>
            <w:r w:rsidRPr="00282864">
              <w:rPr>
                <w:sz w:val="16"/>
                <w:szCs w:val="16"/>
              </w:rPr>
              <w:t>т</w:t>
            </w:r>
            <w:r w:rsidRPr="00282864">
              <w:rPr>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541,1</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rPr>
                <w:sz w:val="16"/>
                <w:szCs w:val="16"/>
              </w:rPr>
            </w:pPr>
            <w:r w:rsidRPr="00282864">
              <w:rPr>
                <w:bCs/>
                <w:sz w:val="16"/>
                <w:szCs w:val="16"/>
              </w:rPr>
              <w:t>1.38</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1 Мая</w:t>
            </w:r>
          </w:p>
          <w:p w:rsidR="00973788" w:rsidRPr="00282864" w:rsidRDefault="00973788" w:rsidP="00973788">
            <w:pPr>
              <w:widowControl w:val="0"/>
              <w:spacing w:line="240" w:lineRule="exact"/>
              <w:jc w:val="center"/>
              <w:rPr>
                <w:sz w:val="16"/>
                <w:szCs w:val="16"/>
              </w:rPr>
            </w:pPr>
            <w:r w:rsidRPr="00282864">
              <w:rPr>
                <w:bCs/>
                <w:sz w:val="16"/>
                <w:szCs w:val="16"/>
              </w:rPr>
              <w:t xml:space="preserve">ремонт участков </w:t>
            </w:r>
            <w:r w:rsidRPr="00282864">
              <w:rPr>
                <w:bCs/>
                <w:sz w:val="16"/>
                <w:szCs w:val="16"/>
              </w:rPr>
              <w:lastRenderedPageBreak/>
              <w:t>автом</w:t>
            </w:r>
            <w:r w:rsidRPr="00282864">
              <w:rPr>
                <w:bCs/>
                <w:sz w:val="16"/>
                <w:szCs w:val="16"/>
              </w:rPr>
              <w:t>о</w:t>
            </w:r>
            <w:r w:rsidRPr="00282864">
              <w:rPr>
                <w:bCs/>
                <w:sz w:val="16"/>
                <w:szCs w:val="16"/>
              </w:rPr>
              <w:t>бильной дороги</w:t>
            </w:r>
          </w:p>
          <w:p w:rsidR="00973788" w:rsidRPr="00282864" w:rsidRDefault="00973788" w:rsidP="00973788">
            <w:pPr>
              <w:widowControl w:val="0"/>
              <w:spacing w:line="240" w:lineRule="exact"/>
              <w:jc w:val="center"/>
              <w:rPr>
                <w:sz w:val="16"/>
                <w:szCs w:val="16"/>
              </w:rPr>
            </w:pPr>
            <w:r w:rsidRPr="00282864">
              <w:rPr>
                <w:bCs/>
                <w:sz w:val="16"/>
                <w:szCs w:val="16"/>
              </w:rPr>
              <w:t>3630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2203,0</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51,2</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 реализ</w:t>
            </w:r>
            <w:r w:rsidRPr="00282864">
              <w:rPr>
                <w:bCs/>
                <w:sz w:val="16"/>
                <w:szCs w:val="16"/>
              </w:rPr>
              <w:t>а</w:t>
            </w:r>
            <w:r w:rsidRPr="00282864">
              <w:rPr>
                <w:bCs/>
                <w:sz w:val="16"/>
                <w:szCs w:val="16"/>
              </w:rPr>
              <w:t>ция 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тельства Нов.обл.</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2151,8</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lastRenderedPageBreak/>
              <w:t>1.39</w:t>
            </w:r>
          </w:p>
        </w:tc>
        <w:tc>
          <w:tcPr>
            <w:tcW w:w="95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д. Сухово 405м.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519,3</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t>1.40</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д. Тальц</w:t>
            </w:r>
            <w:r w:rsidRPr="00282864">
              <w:rPr>
                <w:bCs/>
                <w:sz w:val="16"/>
                <w:szCs w:val="16"/>
              </w:rPr>
              <w:t>е</w:t>
            </w:r>
            <w:r w:rsidRPr="00282864">
              <w:rPr>
                <w:bCs/>
                <w:sz w:val="16"/>
                <w:szCs w:val="16"/>
              </w:rPr>
              <w:t>во (уч.2)</w:t>
            </w:r>
          </w:p>
          <w:p w:rsidR="00973788" w:rsidRPr="00282864" w:rsidRDefault="00973788" w:rsidP="00973788">
            <w:pPr>
              <w:widowControl w:val="0"/>
              <w:snapToGrid w:val="0"/>
              <w:spacing w:line="240" w:lineRule="exact"/>
              <w:jc w:val="center"/>
              <w:rPr>
                <w:sz w:val="16"/>
                <w:szCs w:val="16"/>
              </w:rPr>
            </w:pPr>
            <w:r w:rsidRPr="00282864">
              <w:rPr>
                <w:bCs/>
                <w:sz w:val="16"/>
                <w:szCs w:val="16"/>
              </w:rPr>
              <w:t xml:space="preserve"> 175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153,4</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40,4</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113,0</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t>1.41</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д. Раменье</w:t>
            </w:r>
          </w:p>
          <w:p w:rsidR="00973788" w:rsidRPr="00282864" w:rsidRDefault="00973788" w:rsidP="00973788">
            <w:pPr>
              <w:widowControl w:val="0"/>
              <w:snapToGrid w:val="0"/>
              <w:spacing w:line="240" w:lineRule="exact"/>
              <w:jc w:val="center"/>
              <w:rPr>
                <w:sz w:val="16"/>
                <w:szCs w:val="16"/>
              </w:rPr>
            </w:pPr>
            <w:r w:rsidRPr="00282864">
              <w:rPr>
                <w:bCs/>
                <w:sz w:val="16"/>
                <w:szCs w:val="16"/>
              </w:rPr>
              <w:t xml:space="preserve"> </w:t>
            </w:r>
            <w:r w:rsidRPr="00282864">
              <w:rPr>
                <w:sz w:val="16"/>
                <w:szCs w:val="16"/>
              </w:rPr>
              <w:t>(в том числе замена отдельных звеньев водопр</w:t>
            </w:r>
            <w:r w:rsidRPr="00282864">
              <w:rPr>
                <w:sz w:val="16"/>
                <w:szCs w:val="16"/>
              </w:rPr>
              <w:t>о</w:t>
            </w:r>
            <w:r w:rsidRPr="00282864">
              <w:rPr>
                <w:sz w:val="16"/>
                <w:szCs w:val="16"/>
              </w:rPr>
              <w:t>пускных труб)</w:t>
            </w:r>
          </w:p>
          <w:p w:rsidR="00973788" w:rsidRPr="00282864" w:rsidRDefault="00973788" w:rsidP="00973788">
            <w:pPr>
              <w:widowControl w:val="0"/>
              <w:snapToGrid w:val="0"/>
              <w:spacing w:line="240" w:lineRule="exact"/>
              <w:jc w:val="center"/>
              <w:rPr>
                <w:sz w:val="16"/>
                <w:szCs w:val="16"/>
              </w:rPr>
            </w:pPr>
            <w:r w:rsidRPr="00282864">
              <w:rPr>
                <w:bCs/>
                <w:sz w:val="16"/>
                <w:szCs w:val="16"/>
              </w:rPr>
              <w:t>186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280,1</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73,7</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206,4</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t>1.42</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д. Козло</w:t>
            </w:r>
            <w:r w:rsidRPr="00282864">
              <w:rPr>
                <w:bCs/>
                <w:sz w:val="16"/>
                <w:szCs w:val="16"/>
              </w:rPr>
              <w:t>в</w:t>
            </w:r>
            <w:r w:rsidRPr="00282864">
              <w:rPr>
                <w:bCs/>
                <w:sz w:val="16"/>
                <w:szCs w:val="16"/>
              </w:rPr>
              <w:t>ка</w:t>
            </w:r>
          </w:p>
          <w:p w:rsidR="00973788" w:rsidRPr="00282864" w:rsidRDefault="00973788" w:rsidP="00973788">
            <w:pPr>
              <w:widowControl w:val="0"/>
              <w:snapToGrid w:val="0"/>
              <w:spacing w:line="240" w:lineRule="exact"/>
              <w:jc w:val="center"/>
              <w:rPr>
                <w:sz w:val="16"/>
                <w:szCs w:val="16"/>
              </w:rPr>
            </w:pPr>
            <w:r w:rsidRPr="00282864">
              <w:rPr>
                <w:bCs/>
                <w:sz w:val="16"/>
                <w:szCs w:val="16"/>
              </w:rPr>
              <w:t>ул. Нов</w:t>
            </w:r>
            <w:r w:rsidRPr="00282864">
              <w:rPr>
                <w:bCs/>
                <w:sz w:val="16"/>
                <w:szCs w:val="16"/>
              </w:rPr>
              <w:t>о</w:t>
            </w:r>
            <w:r w:rsidRPr="00282864">
              <w:rPr>
                <w:bCs/>
                <w:sz w:val="16"/>
                <w:szCs w:val="16"/>
              </w:rPr>
              <w:t>покро</w:t>
            </w:r>
            <w:r w:rsidRPr="00282864">
              <w:rPr>
                <w:bCs/>
                <w:sz w:val="16"/>
                <w:szCs w:val="16"/>
              </w:rPr>
              <w:t>в</w:t>
            </w:r>
            <w:r w:rsidRPr="00282864">
              <w:rPr>
                <w:bCs/>
                <w:sz w:val="16"/>
                <w:szCs w:val="16"/>
              </w:rPr>
              <w:t>ская</w:t>
            </w:r>
          </w:p>
          <w:p w:rsidR="00973788" w:rsidRPr="00282864" w:rsidRDefault="00973788" w:rsidP="00973788">
            <w:pPr>
              <w:widowControl w:val="0"/>
              <w:snapToGrid w:val="0"/>
              <w:spacing w:line="240" w:lineRule="exact"/>
              <w:jc w:val="center"/>
              <w:rPr>
                <w:sz w:val="16"/>
                <w:szCs w:val="16"/>
              </w:rPr>
            </w:pPr>
            <w:r w:rsidRPr="00282864">
              <w:rPr>
                <w:bCs/>
                <w:sz w:val="16"/>
                <w:szCs w:val="16"/>
              </w:rPr>
              <w:t xml:space="preserve"> 365 м.</w:t>
            </w:r>
          </w:p>
          <w:p w:rsidR="00973788" w:rsidRPr="00282864" w:rsidRDefault="00973788" w:rsidP="00973788">
            <w:pPr>
              <w:widowControl w:val="0"/>
              <w:snapToGrid w:val="0"/>
              <w:spacing w:line="240" w:lineRule="exact"/>
              <w:jc w:val="center"/>
              <w:rPr>
                <w:sz w:val="16"/>
                <w:szCs w:val="16"/>
              </w:rPr>
            </w:pPr>
            <w:r w:rsidRPr="00282864">
              <w:rPr>
                <w:bCs/>
                <w:sz w:val="16"/>
                <w:szCs w:val="16"/>
              </w:rPr>
              <w:t>(реализ</w:t>
            </w:r>
            <w:r w:rsidRPr="00282864">
              <w:rPr>
                <w:bCs/>
                <w:sz w:val="16"/>
                <w:szCs w:val="16"/>
              </w:rPr>
              <w:t>а</w:t>
            </w:r>
            <w:r w:rsidRPr="00282864">
              <w:rPr>
                <w:bCs/>
                <w:sz w:val="16"/>
                <w:szCs w:val="16"/>
              </w:rPr>
              <w:t>ция пр</w:t>
            </w:r>
            <w:r w:rsidRPr="00282864">
              <w:rPr>
                <w:bCs/>
                <w:sz w:val="16"/>
                <w:szCs w:val="16"/>
              </w:rPr>
              <w:t>о</w:t>
            </w:r>
            <w:r w:rsidRPr="00282864">
              <w:rPr>
                <w:bCs/>
                <w:sz w:val="16"/>
                <w:szCs w:val="16"/>
              </w:rPr>
              <w:t>екта «Д</w:t>
            </w:r>
            <w:r w:rsidRPr="00282864">
              <w:rPr>
                <w:bCs/>
                <w:sz w:val="16"/>
                <w:szCs w:val="16"/>
              </w:rPr>
              <w:t>о</w:t>
            </w:r>
            <w:r w:rsidRPr="00282864">
              <w:rPr>
                <w:bCs/>
                <w:sz w:val="16"/>
                <w:szCs w:val="16"/>
              </w:rPr>
              <w:t>рога к дому»), в том числе</w:t>
            </w:r>
          </w:p>
          <w:p w:rsidR="00973788" w:rsidRPr="00282864" w:rsidRDefault="00973788" w:rsidP="00973788">
            <w:pPr>
              <w:widowControl w:val="0"/>
              <w:autoSpaceDE w:val="0"/>
              <w:snapToGrid w:val="0"/>
              <w:spacing w:line="238" w:lineRule="exact"/>
              <w:jc w:val="center"/>
              <w:rPr>
                <w:sz w:val="16"/>
                <w:szCs w:val="16"/>
              </w:rPr>
            </w:pPr>
            <w:r w:rsidRPr="00282864">
              <w:rPr>
                <w:bCs/>
                <w:sz w:val="16"/>
                <w:szCs w:val="16"/>
              </w:rPr>
              <w:t>автом</w:t>
            </w:r>
            <w:r w:rsidRPr="00282864">
              <w:rPr>
                <w:bCs/>
                <w:sz w:val="16"/>
                <w:szCs w:val="16"/>
              </w:rPr>
              <w:t>о</w:t>
            </w:r>
            <w:r w:rsidRPr="00282864">
              <w:rPr>
                <w:bCs/>
                <w:sz w:val="16"/>
                <w:szCs w:val="16"/>
              </w:rPr>
              <w:t>бильная дорога общего пользов</w:t>
            </w:r>
            <w:r w:rsidRPr="00282864">
              <w:rPr>
                <w:bCs/>
                <w:sz w:val="16"/>
                <w:szCs w:val="16"/>
              </w:rPr>
              <w:t>а</w:t>
            </w:r>
            <w:r w:rsidRPr="00282864">
              <w:rPr>
                <w:bCs/>
                <w:sz w:val="16"/>
                <w:szCs w:val="16"/>
              </w:rPr>
              <w:t>ния мес</w:t>
            </w:r>
            <w:r w:rsidRPr="00282864">
              <w:rPr>
                <w:bCs/>
                <w:sz w:val="16"/>
                <w:szCs w:val="16"/>
              </w:rPr>
              <w:t>т</w:t>
            </w:r>
            <w:r w:rsidRPr="00282864">
              <w:rPr>
                <w:bCs/>
                <w:sz w:val="16"/>
                <w:szCs w:val="16"/>
              </w:rPr>
              <w:t>ного зн</w:t>
            </w:r>
            <w:r w:rsidRPr="00282864">
              <w:rPr>
                <w:bCs/>
                <w:sz w:val="16"/>
                <w:szCs w:val="16"/>
              </w:rPr>
              <w:t>а</w:t>
            </w:r>
            <w:r w:rsidRPr="00282864">
              <w:rPr>
                <w:bCs/>
                <w:sz w:val="16"/>
                <w:szCs w:val="16"/>
              </w:rPr>
              <w:t>чения Боровё</w:t>
            </w:r>
            <w:r w:rsidRPr="00282864">
              <w:rPr>
                <w:bCs/>
                <w:sz w:val="16"/>
                <w:szCs w:val="16"/>
              </w:rPr>
              <w:t>н</w:t>
            </w:r>
            <w:r w:rsidRPr="00282864">
              <w:rPr>
                <w:bCs/>
                <w:sz w:val="16"/>
                <w:szCs w:val="16"/>
              </w:rPr>
              <w:t>ковского сельского поселения по ул. Новоп</w:t>
            </w:r>
            <w:r w:rsidRPr="00282864">
              <w:rPr>
                <w:bCs/>
                <w:sz w:val="16"/>
                <w:szCs w:val="16"/>
              </w:rPr>
              <w:t>о</w:t>
            </w:r>
            <w:r w:rsidRPr="00282864">
              <w:rPr>
                <w:bCs/>
                <w:sz w:val="16"/>
                <w:szCs w:val="16"/>
              </w:rPr>
              <w:t xml:space="preserve">кровской </w:t>
            </w:r>
            <w:r w:rsidRPr="00282864">
              <w:rPr>
                <w:bCs/>
                <w:sz w:val="16"/>
                <w:szCs w:val="16"/>
              </w:rPr>
              <w:lastRenderedPageBreak/>
              <w:t>(участок № 4) д. Козловка</w:t>
            </w:r>
          </w:p>
          <w:p w:rsidR="00973788" w:rsidRPr="00282864" w:rsidRDefault="00973788" w:rsidP="00973788">
            <w:pPr>
              <w:widowControl w:val="0"/>
              <w:autoSpaceDE w:val="0"/>
              <w:snapToGrid w:val="0"/>
              <w:spacing w:line="238" w:lineRule="exact"/>
              <w:jc w:val="center"/>
              <w:rPr>
                <w:sz w:val="16"/>
                <w:szCs w:val="16"/>
              </w:rPr>
            </w:pPr>
            <w:r w:rsidRPr="00282864">
              <w:rPr>
                <w:bCs/>
                <w:sz w:val="16"/>
                <w:szCs w:val="16"/>
              </w:rPr>
              <w:t>100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3044,2 в том числе</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
                <w:bCs/>
                <w:sz w:val="16"/>
                <w:szCs w:val="16"/>
              </w:rPr>
              <w:t>2232,6</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116,1</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2116,5</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
                <w:bCs/>
                <w:sz w:val="16"/>
                <w:szCs w:val="16"/>
              </w:rPr>
              <w:t>811,6</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134,6</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 реализ</w:t>
            </w:r>
            <w:r w:rsidRPr="00282864">
              <w:rPr>
                <w:bCs/>
                <w:sz w:val="16"/>
                <w:szCs w:val="16"/>
              </w:rPr>
              <w:t>а</w:t>
            </w:r>
            <w:r w:rsidRPr="00282864">
              <w:rPr>
                <w:bCs/>
                <w:sz w:val="16"/>
                <w:szCs w:val="16"/>
              </w:rPr>
              <w:t>ция 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тельства Нов.обл.</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677,0</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lastRenderedPageBreak/>
              <w:t>1.43</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д. Вялка</w:t>
            </w:r>
          </w:p>
          <w:p w:rsidR="00973788" w:rsidRPr="00282864" w:rsidRDefault="00973788" w:rsidP="00973788">
            <w:pPr>
              <w:widowControl w:val="0"/>
              <w:snapToGrid w:val="0"/>
              <w:spacing w:line="240" w:lineRule="exact"/>
              <w:jc w:val="center"/>
              <w:rPr>
                <w:sz w:val="16"/>
                <w:szCs w:val="16"/>
              </w:rPr>
            </w:pPr>
            <w:r w:rsidRPr="00282864">
              <w:rPr>
                <w:sz w:val="16"/>
                <w:szCs w:val="16"/>
              </w:rPr>
              <w:t>(уч.1 (в том числе замена отдельных звеньев водопр</w:t>
            </w:r>
            <w:r w:rsidRPr="00282864">
              <w:rPr>
                <w:sz w:val="16"/>
                <w:szCs w:val="16"/>
              </w:rPr>
              <w:t>о</w:t>
            </w:r>
            <w:r w:rsidRPr="00282864">
              <w:rPr>
                <w:sz w:val="16"/>
                <w:szCs w:val="16"/>
              </w:rPr>
              <w:t>пускных труб), уч.2 (в том числе замена отдельных звеньев водопр</w:t>
            </w:r>
            <w:r w:rsidRPr="00282864">
              <w:rPr>
                <w:sz w:val="16"/>
                <w:szCs w:val="16"/>
              </w:rPr>
              <w:t>о</w:t>
            </w:r>
            <w:r w:rsidRPr="00282864">
              <w:rPr>
                <w:sz w:val="16"/>
                <w:szCs w:val="16"/>
              </w:rPr>
              <w:t xml:space="preserve">пускных труб), )  </w:t>
            </w:r>
            <w:r w:rsidRPr="00282864">
              <w:rPr>
                <w:bCs/>
                <w:sz w:val="16"/>
                <w:szCs w:val="16"/>
              </w:rPr>
              <w:t xml:space="preserve"> (реализ</w:t>
            </w:r>
            <w:r w:rsidRPr="00282864">
              <w:rPr>
                <w:bCs/>
                <w:sz w:val="16"/>
                <w:szCs w:val="16"/>
              </w:rPr>
              <w:t>а</w:t>
            </w:r>
            <w:r w:rsidRPr="00282864">
              <w:rPr>
                <w:bCs/>
                <w:sz w:val="16"/>
                <w:szCs w:val="16"/>
              </w:rPr>
              <w:t>ция пр</w:t>
            </w:r>
            <w:r w:rsidRPr="00282864">
              <w:rPr>
                <w:bCs/>
                <w:sz w:val="16"/>
                <w:szCs w:val="16"/>
              </w:rPr>
              <w:t>о</w:t>
            </w:r>
            <w:r w:rsidRPr="00282864">
              <w:rPr>
                <w:bCs/>
                <w:sz w:val="16"/>
                <w:szCs w:val="16"/>
              </w:rPr>
              <w:t>екта «Д</w:t>
            </w:r>
            <w:r w:rsidRPr="00282864">
              <w:rPr>
                <w:bCs/>
                <w:sz w:val="16"/>
                <w:szCs w:val="16"/>
              </w:rPr>
              <w:t>о</w:t>
            </w:r>
            <w:r w:rsidRPr="00282864">
              <w:rPr>
                <w:bCs/>
                <w:sz w:val="16"/>
                <w:szCs w:val="16"/>
              </w:rPr>
              <w:t>рога к дому»)</w:t>
            </w:r>
          </w:p>
          <w:p w:rsidR="00973788" w:rsidRPr="00282864" w:rsidRDefault="00973788" w:rsidP="00973788">
            <w:pPr>
              <w:widowControl w:val="0"/>
              <w:snapToGrid w:val="0"/>
              <w:spacing w:line="240" w:lineRule="exact"/>
              <w:jc w:val="center"/>
              <w:rPr>
                <w:sz w:val="16"/>
                <w:szCs w:val="16"/>
              </w:rPr>
            </w:pPr>
            <w:r w:rsidRPr="00282864">
              <w:rPr>
                <w:sz w:val="16"/>
                <w:szCs w:val="16"/>
              </w:rPr>
              <w:t xml:space="preserve"> 640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847,3</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43,0</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804,3</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t>1.44</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п. Сосн</w:t>
            </w:r>
            <w:r w:rsidRPr="00282864">
              <w:rPr>
                <w:bCs/>
                <w:sz w:val="16"/>
                <w:szCs w:val="16"/>
              </w:rPr>
              <w:t>о</w:t>
            </w:r>
            <w:r w:rsidRPr="00282864">
              <w:rPr>
                <w:bCs/>
                <w:sz w:val="16"/>
                <w:szCs w:val="16"/>
              </w:rPr>
              <w:t xml:space="preserve">вый </w:t>
            </w:r>
            <w:r w:rsidRPr="00282864">
              <w:rPr>
                <w:sz w:val="16"/>
                <w:szCs w:val="16"/>
              </w:rPr>
              <w:t xml:space="preserve">(уч.1, уч.2 ) </w:t>
            </w:r>
          </w:p>
          <w:p w:rsidR="00973788" w:rsidRPr="00282864" w:rsidRDefault="00973788" w:rsidP="00973788">
            <w:pPr>
              <w:widowControl w:val="0"/>
              <w:snapToGrid w:val="0"/>
              <w:spacing w:line="240" w:lineRule="exact"/>
              <w:jc w:val="center"/>
              <w:rPr>
                <w:sz w:val="16"/>
                <w:szCs w:val="16"/>
              </w:rPr>
            </w:pPr>
            <w:r w:rsidRPr="00282864">
              <w:rPr>
                <w:bCs/>
                <w:sz w:val="16"/>
                <w:szCs w:val="16"/>
              </w:rPr>
              <w:t>(реализ</w:t>
            </w:r>
            <w:r w:rsidRPr="00282864">
              <w:rPr>
                <w:bCs/>
                <w:sz w:val="16"/>
                <w:szCs w:val="16"/>
              </w:rPr>
              <w:t>а</w:t>
            </w:r>
            <w:r w:rsidRPr="00282864">
              <w:rPr>
                <w:bCs/>
                <w:sz w:val="16"/>
                <w:szCs w:val="16"/>
              </w:rPr>
              <w:t>ция пр</w:t>
            </w:r>
            <w:r w:rsidRPr="00282864">
              <w:rPr>
                <w:bCs/>
                <w:sz w:val="16"/>
                <w:szCs w:val="16"/>
              </w:rPr>
              <w:t>о</w:t>
            </w:r>
            <w:r w:rsidRPr="00282864">
              <w:rPr>
                <w:bCs/>
                <w:sz w:val="16"/>
                <w:szCs w:val="16"/>
              </w:rPr>
              <w:t>екта «Д</w:t>
            </w:r>
            <w:r w:rsidRPr="00282864">
              <w:rPr>
                <w:bCs/>
                <w:sz w:val="16"/>
                <w:szCs w:val="16"/>
              </w:rPr>
              <w:t>о</w:t>
            </w:r>
            <w:r w:rsidRPr="00282864">
              <w:rPr>
                <w:bCs/>
                <w:sz w:val="16"/>
                <w:szCs w:val="16"/>
              </w:rPr>
              <w:t>рога к дому»)</w:t>
            </w:r>
          </w:p>
          <w:p w:rsidR="00973788" w:rsidRPr="00282864" w:rsidRDefault="00973788" w:rsidP="00973788">
            <w:pPr>
              <w:widowControl w:val="0"/>
              <w:snapToGrid w:val="0"/>
              <w:spacing w:line="240" w:lineRule="exact"/>
              <w:jc w:val="center"/>
              <w:rPr>
                <w:sz w:val="16"/>
                <w:szCs w:val="16"/>
              </w:rPr>
            </w:pPr>
            <w:r w:rsidRPr="00282864">
              <w:rPr>
                <w:bCs/>
                <w:sz w:val="16"/>
                <w:szCs w:val="16"/>
              </w:rPr>
              <w:t xml:space="preserve"> 285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185,4</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 xml:space="preserve">  9,4</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176,0</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t>1.45</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Комс</w:t>
            </w:r>
            <w:r w:rsidRPr="00282864">
              <w:rPr>
                <w:bCs/>
                <w:sz w:val="16"/>
                <w:szCs w:val="16"/>
              </w:rPr>
              <w:t>о</w:t>
            </w:r>
            <w:r w:rsidRPr="00282864">
              <w:rPr>
                <w:bCs/>
                <w:sz w:val="16"/>
                <w:szCs w:val="16"/>
              </w:rPr>
              <w:t>мольская</w:t>
            </w:r>
          </w:p>
          <w:p w:rsidR="00973788" w:rsidRPr="00282864" w:rsidRDefault="00973788" w:rsidP="00973788">
            <w:pPr>
              <w:widowControl w:val="0"/>
              <w:snapToGrid w:val="0"/>
              <w:spacing w:line="240" w:lineRule="exact"/>
              <w:jc w:val="center"/>
              <w:rPr>
                <w:sz w:val="16"/>
                <w:szCs w:val="16"/>
              </w:rPr>
            </w:pPr>
            <w:r w:rsidRPr="00282864">
              <w:rPr>
                <w:bCs/>
                <w:sz w:val="16"/>
                <w:szCs w:val="16"/>
              </w:rPr>
              <w:t>318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t>1.46</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Лесная</w:t>
            </w:r>
          </w:p>
          <w:p w:rsidR="00973788" w:rsidRPr="00282864" w:rsidRDefault="00973788" w:rsidP="00973788">
            <w:pPr>
              <w:widowControl w:val="0"/>
              <w:snapToGrid w:val="0"/>
              <w:spacing w:line="240" w:lineRule="exact"/>
              <w:jc w:val="center"/>
              <w:rPr>
                <w:sz w:val="16"/>
                <w:szCs w:val="16"/>
              </w:rPr>
            </w:pPr>
            <w:r w:rsidRPr="00282864">
              <w:rPr>
                <w:bCs/>
                <w:sz w:val="16"/>
                <w:szCs w:val="16"/>
              </w:rPr>
              <w:t>591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t>1.47</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Красная Горка</w:t>
            </w:r>
          </w:p>
          <w:p w:rsidR="00973788" w:rsidRPr="00282864" w:rsidRDefault="00973788" w:rsidP="00973788">
            <w:pPr>
              <w:widowControl w:val="0"/>
              <w:snapToGrid w:val="0"/>
              <w:spacing w:line="240" w:lineRule="exact"/>
              <w:jc w:val="center"/>
              <w:rPr>
                <w:sz w:val="16"/>
                <w:szCs w:val="16"/>
              </w:rPr>
            </w:pPr>
            <w:r w:rsidRPr="00282864">
              <w:rPr>
                <w:bCs/>
                <w:sz w:val="16"/>
                <w:szCs w:val="16"/>
              </w:rPr>
              <w:t>400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555,5</w:t>
            </w: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74,2</w:t>
            </w: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 xml:space="preserve">ной </w:t>
            </w:r>
            <w:r w:rsidRPr="00282864">
              <w:rPr>
                <w:bCs/>
                <w:sz w:val="16"/>
                <w:szCs w:val="16"/>
              </w:rPr>
              <w:lastRenderedPageBreak/>
              <w:t>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481,3</w:t>
            </w:r>
          </w:p>
        </w:tc>
      </w:tr>
      <w:tr w:rsidR="00973788" w:rsidRPr="00282864" w:rsidTr="00973788">
        <w:trPr>
          <w:trHeight w:val="375"/>
          <w:jc w:val="center"/>
        </w:trPr>
        <w:tc>
          <w:tcPr>
            <w:tcW w:w="458"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lastRenderedPageBreak/>
              <w:t>1.48</w:t>
            </w:r>
          </w:p>
        </w:tc>
        <w:tc>
          <w:tcPr>
            <w:tcW w:w="95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д. Ерм</w:t>
            </w:r>
            <w:r w:rsidRPr="00282864">
              <w:rPr>
                <w:sz w:val="16"/>
                <w:szCs w:val="16"/>
              </w:rPr>
              <w:t>о</w:t>
            </w:r>
            <w:r w:rsidRPr="00282864">
              <w:rPr>
                <w:sz w:val="16"/>
                <w:szCs w:val="16"/>
              </w:rPr>
              <w:t>лино</w:t>
            </w:r>
          </w:p>
          <w:p w:rsidR="00973788" w:rsidRPr="00282864" w:rsidRDefault="00973788" w:rsidP="00973788">
            <w:pPr>
              <w:widowControl w:val="0"/>
              <w:snapToGrid w:val="0"/>
              <w:spacing w:line="240" w:lineRule="exact"/>
              <w:jc w:val="center"/>
              <w:rPr>
                <w:sz w:val="16"/>
                <w:szCs w:val="16"/>
              </w:rPr>
            </w:pPr>
            <w:r w:rsidRPr="00282864">
              <w:rPr>
                <w:sz w:val="16"/>
                <w:szCs w:val="16"/>
              </w:rPr>
              <w:t>420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500,0</w:t>
            </w:r>
          </w:p>
        </w:tc>
      </w:tr>
      <w:tr w:rsidR="00973788" w:rsidRPr="00282864" w:rsidTr="00973788">
        <w:trPr>
          <w:trHeight w:val="375"/>
          <w:jc w:val="center"/>
        </w:trPr>
        <w:tc>
          <w:tcPr>
            <w:tcW w:w="458"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t>1.49</w:t>
            </w:r>
          </w:p>
        </w:tc>
        <w:tc>
          <w:tcPr>
            <w:tcW w:w="95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д. Крутец</w:t>
            </w:r>
          </w:p>
          <w:p w:rsidR="00973788" w:rsidRPr="00282864" w:rsidRDefault="00973788" w:rsidP="00973788">
            <w:pPr>
              <w:widowControl w:val="0"/>
              <w:snapToGrid w:val="0"/>
              <w:spacing w:line="240" w:lineRule="exact"/>
              <w:jc w:val="center"/>
              <w:rPr>
                <w:sz w:val="16"/>
                <w:szCs w:val="16"/>
              </w:rPr>
            </w:pPr>
            <w:r w:rsidRPr="00282864">
              <w:rPr>
                <w:bCs/>
                <w:sz w:val="16"/>
                <w:szCs w:val="16"/>
              </w:rPr>
              <w:t>74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135,1</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sz w:val="16"/>
                <w:szCs w:val="16"/>
              </w:rPr>
            </w:pPr>
            <w:r w:rsidRPr="00282864">
              <w:rPr>
                <w:bCs/>
                <w:sz w:val="16"/>
                <w:szCs w:val="16"/>
              </w:rPr>
              <w:t>1.50</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Пушкина</w:t>
            </w:r>
          </w:p>
          <w:p w:rsidR="00973788" w:rsidRPr="00282864" w:rsidRDefault="00973788" w:rsidP="00973788">
            <w:pPr>
              <w:widowControl w:val="0"/>
              <w:snapToGrid w:val="0"/>
              <w:spacing w:line="240" w:lineRule="exact"/>
              <w:jc w:val="center"/>
              <w:rPr>
                <w:sz w:val="16"/>
                <w:szCs w:val="16"/>
              </w:rPr>
            </w:pPr>
            <w:r w:rsidRPr="00282864">
              <w:rPr>
                <w:bCs/>
                <w:sz w:val="16"/>
                <w:szCs w:val="16"/>
              </w:rPr>
              <w:t>200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0,0</w:t>
            </w: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rPr>
                <w:sz w:val="16"/>
                <w:szCs w:val="16"/>
              </w:rPr>
            </w:pPr>
            <w:r w:rsidRPr="00282864">
              <w:rPr>
                <w:bCs/>
                <w:sz w:val="16"/>
                <w:szCs w:val="16"/>
              </w:rPr>
              <w:t>1.51</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Солнечная</w:t>
            </w:r>
          </w:p>
          <w:p w:rsidR="00973788" w:rsidRPr="00282864" w:rsidRDefault="00973788" w:rsidP="00973788">
            <w:pPr>
              <w:widowControl w:val="0"/>
              <w:snapToGrid w:val="0"/>
              <w:spacing w:line="240" w:lineRule="exact"/>
              <w:jc w:val="center"/>
              <w:rPr>
                <w:sz w:val="16"/>
                <w:szCs w:val="16"/>
              </w:rPr>
            </w:pPr>
            <w:r w:rsidRPr="00282864">
              <w:rPr>
                <w:bCs/>
                <w:sz w:val="16"/>
                <w:szCs w:val="16"/>
              </w:rPr>
              <w:t>150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500,0</w:t>
            </w: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500,0</w:t>
            </w: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0,0</w:t>
            </w:r>
          </w:p>
        </w:tc>
      </w:tr>
      <w:tr w:rsidR="00973788" w:rsidRPr="00282864" w:rsidTr="00973788">
        <w:trPr>
          <w:trHeight w:val="375"/>
          <w:jc w:val="center"/>
        </w:trPr>
        <w:tc>
          <w:tcPr>
            <w:tcW w:w="458"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rPr>
                <w:sz w:val="16"/>
                <w:szCs w:val="16"/>
              </w:rPr>
            </w:pPr>
            <w:r w:rsidRPr="00282864">
              <w:rPr>
                <w:bCs/>
                <w:sz w:val="16"/>
                <w:szCs w:val="16"/>
              </w:rPr>
              <w:t>1.52</w:t>
            </w:r>
          </w:p>
        </w:tc>
        <w:tc>
          <w:tcPr>
            <w:tcW w:w="95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Л.Ковалевской</w:t>
            </w:r>
          </w:p>
          <w:p w:rsidR="00973788" w:rsidRPr="00282864" w:rsidRDefault="00973788" w:rsidP="00973788">
            <w:pPr>
              <w:widowControl w:val="0"/>
              <w:snapToGrid w:val="0"/>
              <w:spacing w:line="240" w:lineRule="exact"/>
              <w:jc w:val="center"/>
              <w:rPr>
                <w:sz w:val="16"/>
                <w:szCs w:val="16"/>
              </w:rPr>
            </w:pPr>
            <w:r w:rsidRPr="00282864">
              <w:rPr>
                <w:bCs/>
                <w:sz w:val="16"/>
                <w:szCs w:val="16"/>
              </w:rPr>
              <w:t>500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300,0</w:t>
            </w:r>
          </w:p>
        </w:tc>
      </w:tr>
      <w:tr w:rsidR="00973788" w:rsidRPr="00282864" w:rsidTr="00973788">
        <w:trPr>
          <w:trHeight w:val="375"/>
          <w:jc w:val="center"/>
        </w:trPr>
        <w:tc>
          <w:tcPr>
            <w:tcW w:w="458"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rPr>
                <w:sz w:val="16"/>
                <w:szCs w:val="16"/>
              </w:rPr>
            </w:pPr>
            <w:r w:rsidRPr="00282864">
              <w:rPr>
                <w:bCs/>
                <w:sz w:val="16"/>
                <w:szCs w:val="16"/>
              </w:rPr>
              <w:t>1.5</w:t>
            </w:r>
          </w:p>
          <w:p w:rsidR="00973788" w:rsidRPr="00282864" w:rsidRDefault="00973788" w:rsidP="00973788">
            <w:pPr>
              <w:widowControl w:val="0"/>
              <w:spacing w:line="240" w:lineRule="exact"/>
              <w:rPr>
                <w:sz w:val="16"/>
                <w:szCs w:val="16"/>
              </w:rPr>
            </w:pPr>
            <w:r w:rsidRPr="00282864">
              <w:rPr>
                <w:bCs/>
                <w:sz w:val="16"/>
                <w:szCs w:val="16"/>
              </w:rPr>
              <w:t>3</w:t>
            </w:r>
          </w:p>
        </w:tc>
        <w:tc>
          <w:tcPr>
            <w:tcW w:w="95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ж/д ст. Торбино ул. Зар</w:t>
            </w:r>
            <w:r w:rsidRPr="00282864">
              <w:rPr>
                <w:bCs/>
                <w:sz w:val="16"/>
                <w:szCs w:val="16"/>
              </w:rPr>
              <w:t>у</w:t>
            </w:r>
            <w:r w:rsidRPr="00282864">
              <w:rPr>
                <w:bCs/>
                <w:sz w:val="16"/>
                <w:szCs w:val="16"/>
              </w:rPr>
              <w:t>чевская</w:t>
            </w:r>
            <w:r w:rsidRPr="00282864">
              <w:rPr>
                <w:bCs/>
                <w:color w:val="000000"/>
                <w:sz w:val="16"/>
                <w:szCs w:val="16"/>
              </w:rPr>
              <w:t xml:space="preserve"> (замена отдельных звеньев водопр</w:t>
            </w:r>
            <w:r w:rsidRPr="00282864">
              <w:rPr>
                <w:bCs/>
                <w:color w:val="000000"/>
                <w:sz w:val="16"/>
                <w:szCs w:val="16"/>
              </w:rPr>
              <w:t>о</w:t>
            </w:r>
            <w:r w:rsidRPr="00282864">
              <w:rPr>
                <w:bCs/>
                <w:color w:val="000000"/>
                <w:sz w:val="16"/>
                <w:szCs w:val="16"/>
              </w:rPr>
              <w:t>пускной трубы)</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208,3</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p>
        </w:tc>
      </w:tr>
      <w:tr w:rsidR="00973788" w:rsidRPr="00282864" w:rsidTr="00973788">
        <w:trPr>
          <w:trHeight w:val="375"/>
          <w:jc w:val="center"/>
        </w:trPr>
        <w:tc>
          <w:tcPr>
            <w:tcW w:w="458"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rPr>
                <w:sz w:val="16"/>
                <w:szCs w:val="16"/>
              </w:rPr>
            </w:pPr>
            <w:r w:rsidRPr="00282864">
              <w:rPr>
                <w:bCs/>
                <w:sz w:val="16"/>
                <w:szCs w:val="16"/>
              </w:rPr>
              <w:t>1.5.4</w:t>
            </w:r>
          </w:p>
        </w:tc>
        <w:tc>
          <w:tcPr>
            <w:tcW w:w="954" w:type="dxa"/>
            <w:vMerge w:val="restart"/>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Прочие работы по ремонту в том числе:</w:t>
            </w:r>
          </w:p>
          <w:p w:rsidR="00973788" w:rsidRPr="00282864" w:rsidRDefault="00973788" w:rsidP="00973788">
            <w:pPr>
              <w:widowControl w:val="0"/>
              <w:spacing w:line="240" w:lineRule="exact"/>
              <w:jc w:val="center"/>
              <w:rPr>
                <w:sz w:val="16"/>
                <w:szCs w:val="16"/>
              </w:rPr>
            </w:pPr>
            <w:r w:rsidRPr="00282864">
              <w:rPr>
                <w:bCs/>
                <w:sz w:val="16"/>
                <w:szCs w:val="16"/>
              </w:rPr>
              <w:t>стро</w:t>
            </w:r>
            <w:r w:rsidRPr="00282864">
              <w:rPr>
                <w:bCs/>
                <w:sz w:val="16"/>
                <w:szCs w:val="16"/>
              </w:rPr>
              <w:t>и</w:t>
            </w:r>
            <w:r w:rsidRPr="00282864">
              <w:rPr>
                <w:bCs/>
                <w:sz w:val="16"/>
                <w:szCs w:val="16"/>
              </w:rPr>
              <w:t>тельный контроль по ремо</w:t>
            </w:r>
            <w:r w:rsidRPr="00282864">
              <w:rPr>
                <w:bCs/>
                <w:sz w:val="16"/>
                <w:szCs w:val="16"/>
              </w:rPr>
              <w:t>н</w:t>
            </w:r>
            <w:r w:rsidRPr="00282864">
              <w:rPr>
                <w:bCs/>
                <w:sz w:val="16"/>
                <w:szCs w:val="16"/>
              </w:rPr>
              <w:t>ту учас</w:t>
            </w:r>
            <w:r w:rsidRPr="00282864">
              <w:rPr>
                <w:bCs/>
                <w:sz w:val="16"/>
                <w:szCs w:val="16"/>
              </w:rPr>
              <w:t>т</w:t>
            </w:r>
            <w:r w:rsidRPr="00282864">
              <w:rPr>
                <w:bCs/>
                <w:sz w:val="16"/>
                <w:szCs w:val="16"/>
              </w:rPr>
              <w:t>ков авт</w:t>
            </w:r>
            <w:r w:rsidRPr="00282864">
              <w:rPr>
                <w:bCs/>
                <w:sz w:val="16"/>
                <w:szCs w:val="16"/>
              </w:rPr>
              <w:t>о</w:t>
            </w:r>
            <w:r w:rsidRPr="00282864">
              <w:rPr>
                <w:bCs/>
                <w:sz w:val="16"/>
                <w:szCs w:val="16"/>
              </w:rPr>
              <w:t>мобил</w:t>
            </w:r>
            <w:r w:rsidRPr="00282864">
              <w:rPr>
                <w:bCs/>
                <w:sz w:val="16"/>
                <w:szCs w:val="16"/>
              </w:rPr>
              <w:t>ь</w:t>
            </w:r>
            <w:r w:rsidRPr="00282864">
              <w:rPr>
                <w:bCs/>
                <w:sz w:val="16"/>
                <w:szCs w:val="16"/>
              </w:rPr>
              <w:t>ной дор</w:t>
            </w:r>
            <w:r w:rsidRPr="00282864">
              <w:rPr>
                <w:bCs/>
                <w:sz w:val="16"/>
                <w:szCs w:val="16"/>
              </w:rPr>
              <w:t>о</w:t>
            </w:r>
            <w:r w:rsidRPr="00282864">
              <w:rPr>
                <w:bCs/>
                <w:sz w:val="16"/>
                <w:szCs w:val="16"/>
              </w:rPr>
              <w:t>ги</w:t>
            </w:r>
          </w:p>
          <w:p w:rsidR="00973788" w:rsidRPr="00282864" w:rsidRDefault="00973788" w:rsidP="00973788">
            <w:pPr>
              <w:widowControl w:val="0"/>
              <w:spacing w:line="240" w:lineRule="exact"/>
              <w:jc w:val="center"/>
              <w:rPr>
                <w:sz w:val="16"/>
                <w:szCs w:val="16"/>
              </w:rPr>
            </w:pPr>
            <w:r w:rsidRPr="00282864">
              <w:rPr>
                <w:bCs/>
                <w:sz w:val="16"/>
                <w:szCs w:val="16"/>
              </w:rPr>
              <w:t>п. Бор</w:t>
            </w:r>
            <w:r w:rsidRPr="00282864">
              <w:rPr>
                <w:bCs/>
                <w:sz w:val="16"/>
                <w:szCs w:val="16"/>
              </w:rPr>
              <w:t>о</w:t>
            </w:r>
            <w:r w:rsidRPr="00282864">
              <w:rPr>
                <w:bCs/>
                <w:sz w:val="16"/>
                <w:szCs w:val="16"/>
              </w:rPr>
              <w:t>вёнка ул. 1 Мая</w:t>
            </w:r>
          </w:p>
          <w:p w:rsidR="00973788" w:rsidRPr="00282864" w:rsidRDefault="00973788" w:rsidP="00973788">
            <w:pPr>
              <w:widowControl w:val="0"/>
              <w:spacing w:line="240" w:lineRule="exact"/>
              <w:jc w:val="center"/>
              <w:rPr>
                <w:sz w:val="16"/>
                <w:szCs w:val="16"/>
              </w:rPr>
            </w:pPr>
            <w:r w:rsidRPr="00282864">
              <w:rPr>
                <w:bCs/>
                <w:sz w:val="16"/>
                <w:szCs w:val="16"/>
              </w:rPr>
              <w:t>3630 м.</w:t>
            </w: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36,2</w:t>
            </w: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30,3</w:t>
            </w: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99,2</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192,6</w:t>
            </w: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1657,7</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273,47</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290,36</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347,2</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200,0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243,3</w:t>
            </w:r>
          </w:p>
        </w:tc>
      </w:tr>
      <w:tr w:rsidR="00973788" w:rsidRPr="00282864" w:rsidTr="00973788">
        <w:trPr>
          <w:trHeight w:val="375"/>
          <w:jc w:val="center"/>
        </w:trPr>
        <w:tc>
          <w:tcPr>
            <w:tcW w:w="458"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Cs/>
                <w:sz w:val="16"/>
                <w:szCs w:val="16"/>
              </w:rPr>
            </w:pPr>
          </w:p>
        </w:tc>
        <w:tc>
          <w:tcPr>
            <w:tcW w:w="954" w:type="dxa"/>
            <w:vMerge/>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 в том числе:</w:t>
            </w:r>
          </w:p>
          <w:p w:rsidR="00973788" w:rsidRPr="00282864" w:rsidRDefault="00973788" w:rsidP="00973788">
            <w:pPr>
              <w:widowControl w:val="0"/>
              <w:snapToGrid w:val="0"/>
              <w:spacing w:line="240" w:lineRule="exact"/>
              <w:jc w:val="center"/>
              <w:rPr>
                <w:sz w:val="16"/>
                <w:szCs w:val="16"/>
              </w:rPr>
            </w:pPr>
            <w:r w:rsidRPr="00282864">
              <w:rPr>
                <w:bCs/>
                <w:sz w:val="16"/>
                <w:szCs w:val="16"/>
              </w:rPr>
              <w:t>реализ</w:t>
            </w:r>
            <w:r w:rsidRPr="00282864">
              <w:rPr>
                <w:bCs/>
                <w:sz w:val="16"/>
                <w:szCs w:val="16"/>
              </w:rPr>
              <w:t>а</w:t>
            </w:r>
            <w:r w:rsidRPr="00282864">
              <w:rPr>
                <w:bCs/>
                <w:sz w:val="16"/>
                <w:szCs w:val="16"/>
              </w:rPr>
              <w:t>ция 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тельства Нов.обл.</w:t>
            </w:r>
          </w:p>
          <w:p w:rsidR="00973788" w:rsidRPr="00282864" w:rsidRDefault="00973788" w:rsidP="00973788">
            <w:pPr>
              <w:widowControl w:val="0"/>
              <w:snapToGrid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 реализ</w:t>
            </w:r>
            <w:r w:rsidRPr="00282864">
              <w:rPr>
                <w:bCs/>
                <w:sz w:val="16"/>
                <w:szCs w:val="16"/>
              </w:rPr>
              <w:t>а</w:t>
            </w:r>
            <w:r w:rsidRPr="00282864">
              <w:rPr>
                <w:bCs/>
                <w:sz w:val="16"/>
                <w:szCs w:val="16"/>
              </w:rPr>
              <w:t xml:space="preserve">ция </w:t>
            </w:r>
            <w:r w:rsidRPr="00282864">
              <w:rPr>
                <w:bCs/>
                <w:sz w:val="16"/>
                <w:szCs w:val="16"/>
              </w:rPr>
              <w:lastRenderedPageBreak/>
              <w:t>прав</w:t>
            </w:r>
            <w:r w:rsidRPr="00282864">
              <w:rPr>
                <w:bCs/>
                <w:sz w:val="16"/>
                <w:szCs w:val="16"/>
              </w:rPr>
              <w:t>о</w:t>
            </w:r>
            <w:r w:rsidRPr="00282864">
              <w:rPr>
                <w:bCs/>
                <w:sz w:val="16"/>
                <w:szCs w:val="16"/>
              </w:rPr>
              <w:t>вых актов Прав</w:t>
            </w:r>
            <w:r w:rsidRPr="00282864">
              <w:rPr>
                <w:bCs/>
                <w:sz w:val="16"/>
                <w:szCs w:val="16"/>
              </w:rPr>
              <w:t>и</w:t>
            </w:r>
            <w:r w:rsidRPr="00282864">
              <w:rPr>
                <w:bCs/>
                <w:sz w:val="16"/>
                <w:szCs w:val="16"/>
              </w:rPr>
              <w:t>тельства Нов.обл</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lastRenderedPageBreak/>
              <w:t>36,2</w:t>
            </w: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30,3</w:t>
            </w: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99,2</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192,6</w:t>
            </w: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1618,6</w:t>
            </w:r>
          </w:p>
          <w:p w:rsidR="00973788" w:rsidRPr="00282864" w:rsidRDefault="00973788" w:rsidP="00973788">
            <w:pPr>
              <w:widowControl w:val="0"/>
              <w:spacing w:line="240" w:lineRule="exact"/>
              <w:jc w:val="center"/>
              <w:rPr>
                <w:sz w:val="16"/>
                <w:szCs w:val="16"/>
              </w:rPr>
            </w:pPr>
          </w:p>
          <w:p w:rsidR="00973788" w:rsidRPr="00282864" w:rsidRDefault="00973788" w:rsidP="00973788">
            <w:pPr>
              <w:widowControl w:val="0"/>
              <w:spacing w:line="240" w:lineRule="exact"/>
              <w:jc w:val="center"/>
              <w:rPr>
                <w:sz w:val="16"/>
                <w:szCs w:val="16"/>
              </w:rPr>
            </w:pPr>
          </w:p>
          <w:p w:rsidR="00973788" w:rsidRPr="00282864" w:rsidRDefault="00973788" w:rsidP="00973788">
            <w:pPr>
              <w:widowControl w:val="0"/>
              <w:spacing w:line="240" w:lineRule="exact"/>
              <w:jc w:val="center"/>
              <w:rPr>
                <w:sz w:val="16"/>
                <w:szCs w:val="16"/>
              </w:rPr>
            </w:pPr>
          </w:p>
          <w:p w:rsidR="00973788" w:rsidRPr="00282864" w:rsidRDefault="00973788" w:rsidP="00973788">
            <w:pPr>
              <w:widowControl w:val="0"/>
              <w:spacing w:line="240" w:lineRule="exact"/>
              <w:jc w:val="center"/>
              <w:rPr>
                <w:sz w:val="16"/>
                <w:szCs w:val="16"/>
              </w:rPr>
            </w:pPr>
            <w:r w:rsidRPr="00282864">
              <w:rPr>
                <w:sz w:val="16"/>
                <w:szCs w:val="16"/>
              </w:rPr>
              <w:t>0,9</w:t>
            </w:r>
          </w:p>
          <w:p w:rsidR="00973788" w:rsidRPr="00282864" w:rsidRDefault="00973788" w:rsidP="00973788">
            <w:pPr>
              <w:widowControl w:val="0"/>
              <w:spacing w:line="240" w:lineRule="exact"/>
              <w:jc w:val="center"/>
              <w:rPr>
                <w:sz w:val="16"/>
                <w:szCs w:val="16"/>
              </w:rPr>
            </w:pPr>
          </w:p>
          <w:p w:rsidR="00973788" w:rsidRPr="00282864" w:rsidRDefault="00973788" w:rsidP="00973788">
            <w:pPr>
              <w:widowControl w:val="0"/>
              <w:spacing w:line="240" w:lineRule="exact"/>
              <w:jc w:val="center"/>
              <w:rPr>
                <w:sz w:val="16"/>
                <w:szCs w:val="16"/>
              </w:rPr>
            </w:pPr>
          </w:p>
          <w:p w:rsidR="00973788" w:rsidRPr="00282864" w:rsidRDefault="00973788" w:rsidP="00973788">
            <w:pPr>
              <w:widowControl w:val="0"/>
              <w:spacing w:line="240" w:lineRule="exact"/>
              <w:jc w:val="center"/>
              <w:rPr>
                <w:sz w:val="16"/>
                <w:szCs w:val="16"/>
              </w:rPr>
            </w:pPr>
          </w:p>
          <w:p w:rsidR="00973788" w:rsidRPr="00282864" w:rsidRDefault="00973788" w:rsidP="00973788">
            <w:pPr>
              <w:widowControl w:val="0"/>
              <w:spacing w:line="240" w:lineRule="exact"/>
              <w:jc w:val="center"/>
              <w:rPr>
                <w:sz w:val="16"/>
                <w:szCs w:val="16"/>
              </w:rPr>
            </w:pPr>
          </w:p>
          <w:p w:rsidR="00973788" w:rsidRPr="00282864" w:rsidRDefault="00973788" w:rsidP="00973788">
            <w:pPr>
              <w:widowControl w:val="0"/>
              <w:spacing w:line="240" w:lineRule="exact"/>
              <w:jc w:val="center"/>
              <w:rPr>
                <w:sz w:val="16"/>
                <w:szCs w:val="16"/>
              </w:rPr>
            </w:pPr>
          </w:p>
          <w:p w:rsidR="00973788" w:rsidRPr="00282864" w:rsidRDefault="00973788" w:rsidP="00973788">
            <w:pPr>
              <w:widowControl w:val="0"/>
              <w:snapToGrid w:val="0"/>
              <w:spacing w:line="240" w:lineRule="exact"/>
              <w:jc w:val="center"/>
              <w:rPr>
                <w:sz w:val="16"/>
                <w:szCs w:val="16"/>
              </w:rPr>
            </w:pPr>
            <w:r w:rsidRPr="00282864">
              <w:rPr>
                <w:bCs/>
                <w:sz w:val="16"/>
                <w:szCs w:val="16"/>
              </w:rPr>
              <w:t>38,2</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273,47</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290,36</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347,2</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200,0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243,3</w:t>
            </w:r>
          </w:p>
        </w:tc>
      </w:tr>
      <w:tr w:rsidR="00973788" w:rsidRPr="00282864" w:rsidTr="00973788">
        <w:trPr>
          <w:trHeight w:val="375"/>
          <w:jc w:val="center"/>
        </w:trPr>
        <w:tc>
          <w:tcPr>
            <w:tcW w:w="458"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lastRenderedPageBreak/>
              <w:t>2.</w:t>
            </w:r>
          </w:p>
        </w:tc>
        <w:tc>
          <w:tcPr>
            <w:tcW w:w="954" w:type="dxa"/>
            <w:vMerge w:val="restart"/>
            <w:tcBorders>
              <w:top w:val="single" w:sz="4" w:space="0" w:color="000000"/>
              <w:left w:val="single" w:sz="4" w:space="0" w:color="000000"/>
              <w:bottom w:val="single" w:sz="4" w:space="0" w:color="000000"/>
            </w:tcBorders>
            <w:shd w:val="clear" w:color="auto" w:fill="auto"/>
          </w:tcPr>
          <w:p w:rsidR="00973788" w:rsidRPr="00973788" w:rsidRDefault="00973788" w:rsidP="00973788">
            <w:pPr>
              <w:widowControl w:val="0"/>
              <w:spacing w:line="240" w:lineRule="exact"/>
              <w:jc w:val="center"/>
              <w:rPr>
                <w:sz w:val="16"/>
                <w:szCs w:val="16"/>
              </w:rPr>
            </w:pPr>
            <w:r w:rsidRPr="00973788">
              <w:rPr>
                <w:bCs/>
                <w:sz w:val="16"/>
                <w:szCs w:val="16"/>
              </w:rPr>
              <w:t>Содерж</w:t>
            </w:r>
            <w:r w:rsidRPr="00973788">
              <w:rPr>
                <w:bCs/>
                <w:sz w:val="16"/>
                <w:szCs w:val="16"/>
              </w:rPr>
              <w:t>а</w:t>
            </w:r>
            <w:r w:rsidRPr="00973788">
              <w:rPr>
                <w:bCs/>
                <w:sz w:val="16"/>
                <w:szCs w:val="16"/>
              </w:rPr>
              <w:t>ние авт</w:t>
            </w:r>
            <w:r w:rsidRPr="00973788">
              <w:rPr>
                <w:bCs/>
                <w:sz w:val="16"/>
                <w:szCs w:val="16"/>
              </w:rPr>
              <w:t>о</w:t>
            </w:r>
            <w:r w:rsidRPr="00973788">
              <w:rPr>
                <w:bCs/>
                <w:sz w:val="16"/>
                <w:szCs w:val="16"/>
              </w:rPr>
              <w:t>мобил</w:t>
            </w:r>
            <w:r w:rsidRPr="00973788">
              <w:rPr>
                <w:bCs/>
                <w:sz w:val="16"/>
                <w:szCs w:val="16"/>
              </w:rPr>
              <w:t>ь</w:t>
            </w:r>
            <w:r w:rsidRPr="00973788">
              <w:rPr>
                <w:bCs/>
                <w:sz w:val="16"/>
                <w:szCs w:val="16"/>
              </w:rPr>
              <w:t>ных дорог общего пользов</w:t>
            </w:r>
            <w:r w:rsidRPr="00973788">
              <w:rPr>
                <w:bCs/>
                <w:sz w:val="16"/>
                <w:szCs w:val="16"/>
              </w:rPr>
              <w:t>а</w:t>
            </w:r>
            <w:r w:rsidRPr="00973788">
              <w:rPr>
                <w:bCs/>
                <w:sz w:val="16"/>
                <w:szCs w:val="16"/>
              </w:rPr>
              <w:t>ния мес</w:t>
            </w:r>
            <w:r w:rsidRPr="00973788">
              <w:rPr>
                <w:bCs/>
                <w:sz w:val="16"/>
                <w:szCs w:val="16"/>
              </w:rPr>
              <w:t>т</w:t>
            </w:r>
            <w:r w:rsidRPr="00973788">
              <w:rPr>
                <w:bCs/>
                <w:sz w:val="16"/>
                <w:szCs w:val="16"/>
              </w:rPr>
              <w:t>ного зн</w:t>
            </w:r>
            <w:r w:rsidRPr="00973788">
              <w:rPr>
                <w:bCs/>
                <w:sz w:val="16"/>
                <w:szCs w:val="16"/>
              </w:rPr>
              <w:t>а</w:t>
            </w:r>
            <w:r w:rsidRPr="00973788">
              <w:rPr>
                <w:bCs/>
                <w:sz w:val="16"/>
                <w:szCs w:val="16"/>
              </w:rPr>
              <w:t xml:space="preserve">чения поселения </w:t>
            </w:r>
          </w:p>
        </w:tc>
        <w:tc>
          <w:tcPr>
            <w:tcW w:w="574"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rPr>
                <w:sz w:val="16"/>
                <w:szCs w:val="16"/>
              </w:rPr>
            </w:pPr>
            <w:r w:rsidRPr="00282864">
              <w:rPr>
                <w:bCs/>
                <w:sz w:val="16"/>
                <w:szCs w:val="16"/>
              </w:rPr>
              <w:t>А</w:t>
            </w:r>
            <w:r w:rsidRPr="00282864">
              <w:rPr>
                <w:bCs/>
                <w:sz w:val="16"/>
                <w:szCs w:val="16"/>
              </w:rPr>
              <w:t>д</w:t>
            </w:r>
            <w:r w:rsidRPr="00282864">
              <w:rPr>
                <w:bCs/>
                <w:sz w:val="16"/>
                <w:szCs w:val="16"/>
              </w:rPr>
              <w:t>м</w:t>
            </w:r>
            <w:r w:rsidRPr="00282864">
              <w:rPr>
                <w:bCs/>
                <w:sz w:val="16"/>
                <w:szCs w:val="16"/>
              </w:rPr>
              <w:t>и</w:t>
            </w:r>
            <w:r w:rsidRPr="00282864">
              <w:rPr>
                <w:bCs/>
                <w:sz w:val="16"/>
                <w:szCs w:val="16"/>
              </w:rPr>
              <w:t>н</w:t>
            </w:r>
            <w:r w:rsidRPr="00282864">
              <w:rPr>
                <w:bCs/>
                <w:sz w:val="16"/>
                <w:szCs w:val="16"/>
              </w:rPr>
              <w:t>и</w:t>
            </w:r>
            <w:r w:rsidRPr="00282864">
              <w:rPr>
                <w:bCs/>
                <w:sz w:val="16"/>
                <w:szCs w:val="16"/>
              </w:rPr>
              <w:t xml:space="preserve">страция </w:t>
            </w:r>
          </w:p>
          <w:p w:rsidR="00973788" w:rsidRPr="00282864" w:rsidRDefault="00973788" w:rsidP="00973788">
            <w:pPr>
              <w:widowControl w:val="0"/>
              <w:spacing w:line="240" w:lineRule="exact"/>
              <w:jc w:val="center"/>
              <w:rPr>
                <w:bCs/>
                <w:sz w:val="16"/>
                <w:szCs w:val="16"/>
              </w:rPr>
            </w:pPr>
          </w:p>
        </w:tc>
        <w:tc>
          <w:tcPr>
            <w:tcW w:w="562"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2017-2026 годы</w:t>
            </w:r>
          </w:p>
        </w:tc>
        <w:tc>
          <w:tcPr>
            <w:tcW w:w="557" w:type="dxa"/>
            <w:vMerge w:val="restart"/>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2.1.1</w:t>
            </w:r>
          </w:p>
        </w:tc>
        <w:tc>
          <w:tcPr>
            <w:tcW w:w="850"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2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1200,0</w:t>
            </w:r>
          </w:p>
        </w:tc>
        <w:tc>
          <w:tcPr>
            <w:tcW w:w="634"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1801,1</w:t>
            </w:r>
          </w:p>
        </w:tc>
        <w:tc>
          <w:tcPr>
            <w:tcW w:w="609"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1312,8</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1715,45</w:t>
            </w:r>
          </w:p>
        </w:tc>
        <w:tc>
          <w:tcPr>
            <w:tcW w:w="617"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2150,0</w:t>
            </w:r>
          </w:p>
          <w:p w:rsidR="00973788" w:rsidRPr="00282864" w:rsidRDefault="00973788" w:rsidP="00973788">
            <w:pPr>
              <w:widowControl w:val="0"/>
              <w:spacing w:line="240" w:lineRule="exact"/>
              <w:jc w:val="center"/>
              <w:rPr>
                <w:sz w:val="16"/>
                <w:szCs w:val="16"/>
              </w:rPr>
            </w:pPr>
            <w:r w:rsidRPr="00282864">
              <w:rPr>
                <w:bCs/>
                <w:sz w:val="16"/>
                <w:szCs w:val="16"/>
              </w:rPr>
              <w:t xml:space="preserve"> </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2650,0</w:t>
            </w:r>
          </w:p>
          <w:p w:rsidR="00973788" w:rsidRPr="00282864" w:rsidRDefault="00973788" w:rsidP="00973788">
            <w:pPr>
              <w:widowControl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3445,3</w:t>
            </w:r>
          </w:p>
        </w:tc>
        <w:tc>
          <w:tcPr>
            <w:tcW w:w="686"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5016,9</w:t>
            </w:r>
          </w:p>
        </w:tc>
        <w:tc>
          <w:tcPr>
            <w:tcW w:w="721" w:type="dxa"/>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4500,0</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3661,0</w:t>
            </w: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бюджет посел</w:t>
            </w:r>
            <w:r w:rsidRPr="00282864">
              <w:rPr>
                <w:bCs/>
                <w:sz w:val="16"/>
                <w:szCs w:val="16"/>
              </w:rPr>
              <w:t>е</w:t>
            </w:r>
            <w:r w:rsidRPr="00282864">
              <w:rPr>
                <w:bCs/>
                <w:sz w:val="16"/>
                <w:szCs w:val="16"/>
              </w:rPr>
              <w:t>ния</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1200,0</w:t>
            </w: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1801,1</w:t>
            </w: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1312,8</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1715,45</w:t>
            </w: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2150,0</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bCs/>
                <w:sz w:val="16"/>
                <w:szCs w:val="16"/>
              </w:rPr>
              <w:t>2650,0</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3445,3</w:t>
            </w: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3253,9</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2849,0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2560,0</w:t>
            </w:r>
          </w:p>
        </w:tc>
      </w:tr>
      <w:tr w:rsidR="00973788" w:rsidRPr="00282864" w:rsidTr="00973788">
        <w:trPr>
          <w:trHeight w:val="375"/>
          <w:jc w:val="center"/>
        </w:trPr>
        <w:tc>
          <w:tcPr>
            <w:tcW w:w="458"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95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74"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rPr>
                <w:b/>
                <w:bCs/>
                <w:sz w:val="16"/>
                <w:szCs w:val="16"/>
              </w:rPr>
            </w:pPr>
          </w:p>
        </w:tc>
        <w:tc>
          <w:tcPr>
            <w:tcW w:w="562"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557" w:type="dxa"/>
            <w:vMerge/>
            <w:tcBorders>
              <w:top w:val="single" w:sz="4" w:space="0" w:color="000000"/>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
                <w:bCs/>
                <w:sz w:val="16"/>
                <w:szCs w:val="16"/>
              </w:rPr>
            </w:pPr>
          </w:p>
        </w:tc>
        <w:tc>
          <w:tcPr>
            <w:tcW w:w="850"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bCs/>
                <w:sz w:val="16"/>
                <w:szCs w:val="16"/>
              </w:rPr>
              <w:t>облас</w:t>
            </w:r>
            <w:r w:rsidRPr="00282864">
              <w:rPr>
                <w:bCs/>
                <w:sz w:val="16"/>
                <w:szCs w:val="16"/>
              </w:rPr>
              <w:t>т</w:t>
            </w:r>
            <w:r w:rsidRPr="00282864">
              <w:rPr>
                <w:bCs/>
                <w:sz w:val="16"/>
                <w:szCs w:val="16"/>
              </w:rPr>
              <w:t>ной бюджет</w:t>
            </w:r>
          </w:p>
        </w:tc>
        <w:tc>
          <w:tcPr>
            <w:tcW w:w="62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34"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09"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17"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bCs/>
                <w:sz w:val="16"/>
                <w:szCs w:val="16"/>
              </w:rPr>
            </w:pPr>
          </w:p>
        </w:tc>
        <w:tc>
          <w:tcPr>
            <w:tcW w:w="686" w:type="dxa"/>
            <w:tcBorders>
              <w:left w:val="single" w:sz="4" w:space="0" w:color="000000"/>
              <w:bottom w:val="single" w:sz="4" w:space="0" w:color="000000"/>
            </w:tcBorders>
            <w:shd w:val="clear" w:color="auto" w:fill="auto"/>
          </w:tcPr>
          <w:p w:rsidR="00973788" w:rsidRPr="00282864" w:rsidRDefault="00973788" w:rsidP="00973788">
            <w:pPr>
              <w:widowControl w:val="0"/>
              <w:spacing w:line="240" w:lineRule="exact"/>
              <w:jc w:val="center"/>
              <w:rPr>
                <w:sz w:val="16"/>
                <w:szCs w:val="16"/>
              </w:rPr>
            </w:pPr>
            <w:r w:rsidRPr="00282864">
              <w:rPr>
                <w:sz w:val="16"/>
                <w:szCs w:val="16"/>
              </w:rPr>
              <w:t>1763,0</w:t>
            </w:r>
          </w:p>
        </w:tc>
        <w:tc>
          <w:tcPr>
            <w:tcW w:w="721" w:type="dxa"/>
            <w:tcBorders>
              <w:left w:val="single" w:sz="4" w:space="0" w:color="000000"/>
              <w:bottom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1651,0</w:t>
            </w:r>
          </w:p>
        </w:tc>
        <w:tc>
          <w:tcPr>
            <w:tcW w:w="741" w:type="dxa"/>
            <w:tcBorders>
              <w:left w:val="single" w:sz="4" w:space="0" w:color="000000"/>
              <w:bottom w:val="single" w:sz="4" w:space="0" w:color="000000"/>
              <w:right w:val="single" w:sz="4" w:space="0" w:color="000000"/>
            </w:tcBorders>
            <w:shd w:val="clear" w:color="auto" w:fill="auto"/>
          </w:tcPr>
          <w:p w:rsidR="00973788" w:rsidRPr="00282864" w:rsidRDefault="00973788" w:rsidP="00973788">
            <w:pPr>
              <w:widowControl w:val="0"/>
              <w:snapToGrid w:val="0"/>
              <w:spacing w:line="240" w:lineRule="exact"/>
              <w:jc w:val="center"/>
              <w:rPr>
                <w:sz w:val="16"/>
                <w:szCs w:val="16"/>
              </w:rPr>
            </w:pPr>
            <w:r w:rsidRPr="00282864">
              <w:rPr>
                <w:sz w:val="16"/>
                <w:szCs w:val="16"/>
              </w:rPr>
              <w:t>1101,0»</w:t>
            </w:r>
          </w:p>
        </w:tc>
      </w:tr>
    </w:tbl>
    <w:p w:rsidR="00973788" w:rsidRPr="003F7EE8" w:rsidRDefault="00973788" w:rsidP="00973788">
      <w:pPr>
        <w:pStyle w:val="1d"/>
        <w:shd w:val="clear" w:color="auto" w:fill="FFFFFF"/>
        <w:spacing w:after="0" w:line="240" w:lineRule="auto"/>
        <w:ind w:firstLine="709"/>
        <w:jc w:val="both"/>
        <w:rPr>
          <w:sz w:val="16"/>
          <w:szCs w:val="16"/>
        </w:rPr>
      </w:pPr>
      <w:r w:rsidRPr="00282864">
        <w:rPr>
          <w:sz w:val="16"/>
          <w:szCs w:val="16"/>
        </w:rPr>
        <w:t>2. Опубликовать постановление в бюллетене «Официальный вестник Боровёнковского сельского поселения» и разместить на официальном сайте Боровёнковского сельского поселения в информационно-телекоммуникационной  сети «Интернет».</w:t>
      </w:r>
    </w:p>
    <w:p w:rsidR="00973788" w:rsidRPr="004A4C59" w:rsidRDefault="001C5D1E" w:rsidP="004A4C59">
      <w:pPr>
        <w:pBdr>
          <w:bottom w:val="single" w:sz="12" w:space="1" w:color="auto"/>
        </w:pBdr>
        <w:spacing w:line="240" w:lineRule="exact"/>
        <w:rPr>
          <w:b/>
          <w:sz w:val="18"/>
          <w:szCs w:val="18"/>
        </w:rPr>
      </w:pPr>
      <w:r w:rsidRPr="00C946FC">
        <w:rPr>
          <w:b/>
          <w:sz w:val="18"/>
          <w:szCs w:val="18"/>
        </w:rPr>
        <w:t>Глава сельского поселения Н.Г.Пискарева</w:t>
      </w:r>
    </w:p>
    <w:p w:rsidR="00A45FC0" w:rsidRDefault="00A45FC0" w:rsidP="004A4C59">
      <w:pPr>
        <w:pBdr>
          <w:top w:val="none" w:sz="0" w:space="0" w:color="000000"/>
          <w:left w:val="none" w:sz="0" w:space="0" w:color="000000"/>
          <w:bottom w:val="none" w:sz="0" w:space="0" w:color="000000"/>
          <w:right w:val="none" w:sz="0" w:space="0" w:color="000000"/>
        </w:pBdr>
        <w:spacing w:after="240"/>
        <w:jc w:val="center"/>
        <w:rPr>
          <w:rFonts w:ascii="GOSTUI2" w:hAnsi="GOSTUI2"/>
          <w:b/>
          <w:color w:val="3B4256"/>
          <w:sz w:val="16"/>
          <w:szCs w:val="16"/>
        </w:rPr>
      </w:pPr>
    </w:p>
    <w:p w:rsidR="004A4C59" w:rsidRPr="00986163" w:rsidRDefault="004A4C59" w:rsidP="004A4C59">
      <w:pPr>
        <w:pBdr>
          <w:top w:val="none" w:sz="0" w:space="0" w:color="000000"/>
          <w:left w:val="none" w:sz="0" w:space="0" w:color="000000"/>
          <w:bottom w:val="none" w:sz="0" w:space="0" w:color="000000"/>
          <w:right w:val="none" w:sz="0" w:space="0" w:color="000000"/>
        </w:pBdr>
        <w:spacing w:after="240"/>
        <w:jc w:val="center"/>
        <w:rPr>
          <w:sz w:val="18"/>
          <w:szCs w:val="18"/>
        </w:rPr>
      </w:pPr>
      <w:r w:rsidRPr="00986163">
        <w:rPr>
          <w:rFonts w:ascii="GOSTUI2" w:hAnsi="GOSTUI2"/>
          <w:b/>
          <w:color w:val="3B4256"/>
          <w:sz w:val="18"/>
          <w:szCs w:val="18"/>
        </w:rPr>
        <w:t>Осторожно - гололед! Памятка для  пешеходов и автомобилистов</w:t>
      </w:r>
    </w:p>
    <w:p w:rsidR="001C5D1E" w:rsidRPr="00C946FC" w:rsidRDefault="001C5D1E" w:rsidP="001C5D1E">
      <w:pPr>
        <w:jc w:val="right"/>
        <w:rPr>
          <w:sz w:val="16"/>
          <w:szCs w:val="16"/>
        </w:rPr>
      </w:pPr>
    </w:p>
    <w:p w:rsidR="001C5D1E" w:rsidRDefault="004A4C59" w:rsidP="001C5D1E">
      <w:pPr>
        <w:spacing w:line="240" w:lineRule="exact"/>
        <w:jc w:val="both"/>
        <w:rPr>
          <w:b/>
          <w:sz w:val="16"/>
          <w:szCs w:val="16"/>
        </w:rPr>
      </w:pPr>
      <w:r>
        <w:rPr>
          <w:b/>
          <w:noProof/>
          <w:sz w:val="16"/>
          <w:szCs w:val="16"/>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6331585" cy="3295650"/>
            <wp:effectExtent l="19050" t="0" r="0" b="0"/>
            <wp:wrapSquare wrapText="larges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331585" cy="3295650"/>
                    </a:xfrm>
                    <a:prstGeom prst="rect">
                      <a:avLst/>
                    </a:prstGeom>
                    <a:solidFill>
                      <a:srgbClr val="FFFFFF"/>
                    </a:solidFill>
                    <a:ln w="9525">
                      <a:noFill/>
                      <a:miter lim="800000"/>
                      <a:headEnd/>
                      <a:tailEnd/>
                    </a:ln>
                  </pic:spPr>
                </pic:pic>
              </a:graphicData>
            </a:graphic>
          </wp:anchor>
        </w:drawing>
      </w:r>
    </w:p>
    <w:p w:rsidR="004A4C59" w:rsidRDefault="004A4C59" w:rsidP="001C5D1E">
      <w:pPr>
        <w:spacing w:line="240" w:lineRule="exact"/>
        <w:jc w:val="both"/>
        <w:rPr>
          <w:b/>
          <w:sz w:val="16"/>
          <w:szCs w:val="16"/>
        </w:rPr>
      </w:pPr>
    </w:p>
    <w:p w:rsidR="004A4C59" w:rsidRPr="009D28DF" w:rsidRDefault="004A4C59" w:rsidP="004A4C59">
      <w:pPr>
        <w:pStyle w:val="af"/>
        <w:pBdr>
          <w:top w:val="none" w:sz="0" w:space="0" w:color="000000"/>
          <w:left w:val="none" w:sz="0" w:space="0" w:color="000000"/>
          <w:bottom w:val="none" w:sz="0" w:space="0" w:color="000000"/>
          <w:right w:val="none" w:sz="0" w:space="0" w:color="000000"/>
        </w:pBdr>
        <w:jc w:val="center"/>
        <w:rPr>
          <w:sz w:val="16"/>
          <w:szCs w:val="16"/>
        </w:rPr>
      </w:pPr>
      <w:r w:rsidRPr="009D28DF">
        <w:rPr>
          <w:rStyle w:val="aff"/>
          <w:rFonts w:ascii="inherit" w:hAnsi="inherit"/>
          <w:b w:val="0"/>
          <w:color w:val="3B4256"/>
          <w:sz w:val="16"/>
          <w:szCs w:val="16"/>
        </w:rPr>
        <w:t>Правила поведения на улице в гололед</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Внимание и осторожность – это главные принципы поведения, которых следует неукоснительно придерживаться в гололед. Во время перемещения по скользкой улице не спешите, избегайте резких движений, постоянно смотрите себе под ноги; если нужно осмотреться, не стоит этого делать на ходу – лучше остановиться. Ноги должны быть слегка расслаблены и согнуты в коленях, корпус при этом чуть наклонен вперед. Держать по привычке руки в карманах в гололед опасно: при падении едва ли будет время их вынуть и ухватиться за что-нибудь. Пожилым людям рекомендуется обзавестись тр</w:t>
      </w:r>
      <w:r w:rsidRPr="009D28DF">
        <w:rPr>
          <w:rFonts w:ascii="GOSTUI2" w:hAnsi="GOSTUI2"/>
          <w:color w:val="3B4256"/>
          <w:sz w:val="16"/>
          <w:szCs w:val="16"/>
        </w:rPr>
        <w:t>о</w:t>
      </w:r>
      <w:r w:rsidRPr="009D28DF">
        <w:rPr>
          <w:rFonts w:ascii="GOSTUI2" w:hAnsi="GOSTUI2"/>
          <w:color w:val="3B4256"/>
          <w:sz w:val="16"/>
          <w:szCs w:val="16"/>
        </w:rPr>
        <w:t>стью с резиновой набойкой.</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Свой маршрут по возможности надо проложить подальше от проезжей части. В то же время не желательно идти в непосредственной близости от стен зданий, на кровлях которых нередко образуются сосульки. Пересекая проезжую часть дороги, следует быть предельно внимательным, и, конечно же, правилом перехода на другую сторону улицы исключительно по пешеходному переходу ни в коем случае не пренебрегать. Огромную опасность в г</w:t>
      </w:r>
      <w:r w:rsidRPr="009D28DF">
        <w:rPr>
          <w:rFonts w:ascii="GOSTUI2" w:hAnsi="GOSTUI2"/>
          <w:color w:val="3B4256"/>
          <w:sz w:val="16"/>
          <w:szCs w:val="16"/>
        </w:rPr>
        <w:t>о</w:t>
      </w:r>
      <w:r w:rsidRPr="009D28DF">
        <w:rPr>
          <w:rFonts w:ascii="GOSTUI2" w:hAnsi="GOSTUI2"/>
          <w:color w:val="3B4256"/>
          <w:sz w:val="16"/>
          <w:szCs w:val="16"/>
        </w:rPr>
        <w:t>лолед представляют ступеньки; но если вам все-таки предстоит спуститься по скользкой лестнице, то ногу необходимо ставить вдоль ступеньки, в случае потери равновесия такая позиция позволяет съехать вниз, настолько аккуратно, насколько это возможно в подобной ситуации в принципе.</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lastRenderedPageBreak/>
        <w:t>Подготовьте малоскользящую обувь, прикрепите на каблуки металлические набойки или поролон, а на сухую подошву наклейте лейкопластырь или изоляционную ленту, на сухую подошву и каблук (наклейку сделайте крест-накрест или ле</w:t>
      </w:r>
      <w:r w:rsidRPr="009D28DF">
        <w:rPr>
          <w:rFonts w:ascii="GOSTUI2" w:hAnsi="GOSTUI2"/>
          <w:color w:val="3B4256"/>
          <w:sz w:val="16"/>
          <w:szCs w:val="16"/>
        </w:rPr>
        <w:softHyphen/>
        <w:t>сенкой), а перед выходом наступите в песок. Можно перед выходом натереть подошву наждачной бумагой.</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Передвигаться в гололед надо осторожно, сту</w:t>
      </w:r>
      <w:r w:rsidRPr="009D28DF">
        <w:rPr>
          <w:rFonts w:ascii="GOSTUI2" w:hAnsi="GOSTUI2"/>
          <w:color w:val="3B4256"/>
          <w:sz w:val="16"/>
          <w:szCs w:val="16"/>
        </w:rPr>
        <w:softHyphen/>
        <w:t>пая на всю подошву. Ноги при ходьбе должны быть слегка расслаблены, руки свободны. Если вы п</w:t>
      </w:r>
      <w:r w:rsidRPr="009D28DF">
        <w:rPr>
          <w:rFonts w:ascii="GOSTUI2" w:hAnsi="GOSTUI2"/>
          <w:color w:val="3B4256"/>
          <w:sz w:val="16"/>
          <w:szCs w:val="16"/>
        </w:rPr>
        <w:t>о</w:t>
      </w:r>
      <w:r w:rsidRPr="009D28DF">
        <w:rPr>
          <w:rFonts w:ascii="GOSTUI2" w:hAnsi="GOSTUI2"/>
          <w:color w:val="3B4256"/>
          <w:sz w:val="16"/>
          <w:szCs w:val="16"/>
        </w:rPr>
        <w:t>скользнулись, сразу присядьте, чтобы снизить высоту падения. Сгруппируйтесь, чтобы исключить падение навзничь, в момент ка</w:t>
      </w:r>
      <w:r w:rsidRPr="009D28DF">
        <w:rPr>
          <w:rFonts w:ascii="GOSTUI2" w:hAnsi="GOSTUI2"/>
          <w:color w:val="3B4256"/>
          <w:sz w:val="16"/>
          <w:szCs w:val="16"/>
        </w:rPr>
        <w:softHyphen/>
        <w:t>сания земли перекат</w:t>
      </w:r>
      <w:r w:rsidRPr="009D28DF">
        <w:rPr>
          <w:rFonts w:ascii="GOSTUI2" w:hAnsi="GOSTUI2"/>
          <w:color w:val="3B4256"/>
          <w:sz w:val="16"/>
          <w:szCs w:val="16"/>
        </w:rPr>
        <w:t>и</w:t>
      </w:r>
      <w:r w:rsidRPr="009D28DF">
        <w:rPr>
          <w:rFonts w:ascii="GOSTUI2" w:hAnsi="GOSTUI2"/>
          <w:color w:val="3B4256"/>
          <w:sz w:val="16"/>
          <w:szCs w:val="16"/>
        </w:rPr>
        <w:t>тесь, чтобы смягчить силу удара.</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jc w:val="center"/>
        <w:rPr>
          <w:sz w:val="16"/>
          <w:szCs w:val="16"/>
        </w:rPr>
      </w:pPr>
      <w:r w:rsidRPr="009D28DF">
        <w:rPr>
          <w:rStyle w:val="aff"/>
          <w:rFonts w:ascii="inherit" w:hAnsi="inherit"/>
          <w:b w:val="0"/>
          <w:color w:val="3B4256"/>
          <w:sz w:val="16"/>
          <w:szCs w:val="16"/>
        </w:rPr>
        <w:t>Если падения не удалось избежать</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Если вы чувствуете, что падение неизбежно, присядьте и наклонитесь в сторону, так как это делают хоккеисты. Неудачное падение на спину чревато травмой позвоночника, а на вытянутые вперед руки – переломом плеча или запястья, поэтому постарайтесь сгруппироваться: прижать локти к бокам, втянуть голову в плечи, напрячь мускулы. Если в момент соприкосновения с землей, вам удастся перекатиться (такой перекат существенно снижает силу удара), то, скорее всего, максимум что вам грозит – это синяк или небольшой ушиб. Такие действия получаются, как правило, у тех, кто занимае</w:t>
      </w:r>
      <w:r w:rsidRPr="009D28DF">
        <w:rPr>
          <w:rFonts w:ascii="GOSTUI2" w:hAnsi="GOSTUI2"/>
          <w:color w:val="3B4256"/>
          <w:sz w:val="16"/>
          <w:szCs w:val="16"/>
        </w:rPr>
        <w:t>т</w:t>
      </w:r>
      <w:r w:rsidRPr="009D28DF">
        <w:rPr>
          <w:rFonts w:ascii="GOSTUI2" w:hAnsi="GOSTUI2"/>
          <w:color w:val="3B4256"/>
          <w:sz w:val="16"/>
          <w:szCs w:val="16"/>
        </w:rPr>
        <w:t>ся спортом, – регулярные тренировки помогают выработать нужную реакцию, сохранить равновесие в экстренной ситуации.</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Первую доврачебную помощь можно оказать прямо на месте. Если травмирована конечность, то ее, прежде всего, нужно обездвижить, зафиксировать с помощью шины, на руку сделать поддерживающую повязку; для этого могут быть использованы предметы, которые всегда есть рядом: доска, шарф, косынка. Для того чтобы снять отек, уменьшить болевые ощущения к ушибу или перелому желательно приложить что-нибудь холодное, снег для этого вполне подойдет. Получив травму, не стоит заниматься самолечением, обязательно и безотлагательно обратитесь в больницу.</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jc w:val="center"/>
        <w:rPr>
          <w:sz w:val="16"/>
          <w:szCs w:val="16"/>
        </w:rPr>
      </w:pPr>
      <w:r w:rsidRPr="009D28DF">
        <w:rPr>
          <w:rStyle w:val="aff"/>
          <w:rFonts w:ascii="inherit" w:hAnsi="inherit"/>
          <w:b w:val="0"/>
          <w:color w:val="3B4256"/>
          <w:sz w:val="16"/>
          <w:szCs w:val="16"/>
        </w:rPr>
        <w:t>Памятка автолюбителям: как управлять автомобилем в гололед</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Для того, чтобы не стать участником аварии зимой, водителям необходимо быть особенно осторожными.</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Главный зимний совет — снизьте в два-три раза интенсивность ваших разгонов, торможений и поворотов, и тогда проблем на скользкой дороге не будет.</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Следует быть особенно аккуратным при нажатии на педаль тормоза в гололед. При управлении автомобилем, оснащённым системой АБС, компьютер сообщит вам, что следует разблокировать колёса, если при движении по льду произошла их блокировка. Однако, не следует возлагать большие наде</w:t>
      </w:r>
      <w:r w:rsidRPr="009D28DF">
        <w:rPr>
          <w:rFonts w:ascii="GOSTUI2" w:hAnsi="GOSTUI2"/>
          <w:color w:val="3B4256"/>
          <w:sz w:val="16"/>
          <w:szCs w:val="16"/>
        </w:rPr>
        <w:t>ж</w:t>
      </w:r>
      <w:r w:rsidRPr="009D28DF">
        <w:rPr>
          <w:rFonts w:ascii="GOSTUI2" w:hAnsi="GOSTUI2"/>
          <w:color w:val="3B4256"/>
          <w:sz w:val="16"/>
          <w:szCs w:val="16"/>
        </w:rPr>
        <w:t>ды на электронику, лучше справляться своими силами.</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Нажим на педаль должен происходить прерывисто, тогда и автомобилем можно управлять уверенно. Если профессионал, управляя машиной, тормозит прерывисто, этого можно и не заметить. Работать педалью тормоза следует быстро, на грани блокировки колёс, однако не следует чересчур увлекаться этим приёмом. Некоторые водители, которые уже имеют стаж управления автомобилем, отключают АБС в гололедицу. Делать этого всё-таки не след</w:t>
      </w:r>
      <w:r w:rsidRPr="009D28DF">
        <w:rPr>
          <w:rFonts w:ascii="GOSTUI2" w:hAnsi="GOSTUI2"/>
          <w:color w:val="3B4256"/>
          <w:sz w:val="16"/>
          <w:szCs w:val="16"/>
        </w:rPr>
        <w:t>у</w:t>
      </w:r>
      <w:r w:rsidRPr="009D28DF">
        <w:rPr>
          <w:rFonts w:ascii="GOSTUI2" w:hAnsi="GOSTUI2"/>
          <w:color w:val="3B4256"/>
          <w:sz w:val="16"/>
          <w:szCs w:val="16"/>
        </w:rPr>
        <w:t>ет, можно и ошибиться при торможении.</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В гололед принято применять торможение двигателем, не выключая зажигание и передачу. Это следует делать таким образом: а) сбрасываем подачу топлива, не выключая сцепления, б) выжимаем сцепление, включаем низшую передачу, в) снова включаем сцепление.</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Двигатель увеличит обороты и скорость автомобиля будет постепенно уменьшаться. При этом можно плавно нажать на педаль тормоза. Такое общее торможение довольно удобно.</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При управлении полноприводным автомобилем, торможение обеими способами даёт почти одинаковые результаты. Однако, если тормозить на льду обеими способами одновременно, то скорость автомобиля не особо снизится. Большинство водителей при торможении на льду всё-таки отдают пре</w:t>
      </w:r>
      <w:r w:rsidRPr="009D28DF">
        <w:rPr>
          <w:rFonts w:ascii="GOSTUI2" w:hAnsi="GOSTUI2"/>
          <w:color w:val="3B4256"/>
          <w:sz w:val="16"/>
          <w:szCs w:val="16"/>
        </w:rPr>
        <w:t>д</w:t>
      </w:r>
      <w:r w:rsidRPr="009D28DF">
        <w:rPr>
          <w:rFonts w:ascii="GOSTUI2" w:hAnsi="GOSTUI2"/>
          <w:color w:val="3B4256"/>
          <w:sz w:val="16"/>
          <w:szCs w:val="16"/>
        </w:rPr>
        <w:t>почтение торможению двигателем.</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Важно: ездить по глубокому снегу необходимо без остановок и переключения передач. Если застрянете в снегу, не допускайте, чтобы колёса длител</w:t>
      </w:r>
      <w:r w:rsidRPr="009D28DF">
        <w:rPr>
          <w:rFonts w:ascii="GOSTUI2" w:hAnsi="GOSTUI2"/>
          <w:color w:val="3B4256"/>
          <w:sz w:val="16"/>
          <w:szCs w:val="16"/>
        </w:rPr>
        <w:t>ь</w:t>
      </w:r>
      <w:r w:rsidRPr="009D28DF">
        <w:rPr>
          <w:rFonts w:ascii="GOSTUI2" w:hAnsi="GOSTUI2"/>
          <w:color w:val="3B4256"/>
          <w:sz w:val="16"/>
          <w:szCs w:val="16"/>
        </w:rPr>
        <w:t>ное время буксовали. Маневрировать на льду возможно, но очень аккуратно, не совершая резких движений. Всякое резкое маневрирование, особенно вне наезженной колеи на дороге, грозит тем, что машину может начать крутить. Возникнет аварийная ситуация, которая в условиях городского движ</w:t>
      </w:r>
      <w:r w:rsidRPr="009D28DF">
        <w:rPr>
          <w:rFonts w:ascii="GOSTUI2" w:hAnsi="GOSTUI2"/>
          <w:color w:val="3B4256"/>
          <w:sz w:val="16"/>
          <w:szCs w:val="16"/>
        </w:rPr>
        <w:t>е</w:t>
      </w:r>
      <w:r w:rsidRPr="009D28DF">
        <w:rPr>
          <w:rFonts w:ascii="GOSTUI2" w:hAnsi="GOSTUI2"/>
          <w:color w:val="3B4256"/>
          <w:sz w:val="16"/>
          <w:szCs w:val="16"/>
        </w:rPr>
        <w:t>ния нередко приводит к серьёзным ДТП. Правило гласит, что на дороге, покрытой наледью, расстояние между автомобилями должно соответствовать скорости автомобиля, умноженной на два. Соблюдайте дистанцию!</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Выбирая скорость, не забывайте, что на снегу тормозной путь увеличивается почти втрое.</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Возле остановок общественного транспорта и перед светофорами от частых торможений образуются наледи, будьте здесь особенно осторожны.</w:t>
      </w:r>
    </w:p>
    <w:p w:rsidR="004A4C59" w:rsidRPr="009D28DF" w:rsidRDefault="004A4C59" w:rsidP="004A4C59">
      <w:pPr>
        <w:pStyle w:val="af"/>
        <w:pBdr>
          <w:top w:val="none" w:sz="0" w:space="0" w:color="000000"/>
          <w:left w:val="none" w:sz="0" w:space="0" w:color="000000"/>
          <w:bottom w:val="none" w:sz="0" w:space="0" w:color="000000"/>
          <w:right w:val="none" w:sz="0" w:space="0" w:color="000000"/>
        </w:pBdr>
        <w:spacing w:after="300"/>
        <w:rPr>
          <w:sz w:val="16"/>
          <w:szCs w:val="16"/>
        </w:rPr>
      </w:pPr>
      <w:r w:rsidRPr="009D28DF">
        <w:rPr>
          <w:rFonts w:ascii="GOSTUI2" w:hAnsi="GOSTUI2"/>
          <w:color w:val="3B4256"/>
          <w:sz w:val="16"/>
          <w:szCs w:val="16"/>
        </w:rPr>
        <w:t>Следуя этим простым советам, вы сможете обезопасить своё передвижение на автомобиле в гололёд.</w:t>
      </w:r>
    </w:p>
    <w:p w:rsidR="004A4C59" w:rsidRPr="009D28DF" w:rsidRDefault="004A4C59" w:rsidP="004A4C59">
      <w:pPr>
        <w:widowControl w:val="0"/>
        <w:autoSpaceDE w:val="0"/>
        <w:ind w:firstLine="709"/>
        <w:jc w:val="both"/>
        <w:rPr>
          <w:color w:val="000000"/>
          <w:sz w:val="16"/>
          <w:szCs w:val="16"/>
        </w:rPr>
      </w:pPr>
    </w:p>
    <w:p w:rsidR="00A45FC0" w:rsidRDefault="00E51E60" w:rsidP="00A45FC0">
      <w:pPr>
        <w:pStyle w:val="af5"/>
        <w:spacing w:before="0" w:beforeAutospacing="0" w:after="0" w:afterAutospacing="0" w:line="240" w:lineRule="exact"/>
        <w:rPr>
          <w:sz w:val="18"/>
          <w:szCs w:val="18"/>
        </w:rPr>
      </w:pPr>
      <w:r>
        <w:rPr>
          <w:sz w:val="18"/>
          <w:szCs w:val="18"/>
        </w:rPr>
        <w:tab/>
      </w:r>
      <w:r w:rsidR="00A45FC0">
        <w:rPr>
          <w:sz w:val="18"/>
          <w:szCs w:val="18"/>
        </w:rPr>
        <w:t xml:space="preserve">                                                                  </w:t>
      </w:r>
    </w:p>
    <w:p w:rsidR="00A45FC0" w:rsidRDefault="00A45FC0" w:rsidP="00A45FC0">
      <w:pPr>
        <w:pStyle w:val="af5"/>
        <w:spacing w:before="0" w:beforeAutospacing="0" w:after="0" w:afterAutospacing="0" w:line="240" w:lineRule="exact"/>
        <w:rPr>
          <w:sz w:val="18"/>
          <w:szCs w:val="18"/>
        </w:rPr>
      </w:pPr>
    </w:p>
    <w:p w:rsidR="00A45FC0" w:rsidRDefault="00A45FC0" w:rsidP="00A45FC0">
      <w:pPr>
        <w:pStyle w:val="af5"/>
        <w:spacing w:before="0" w:beforeAutospacing="0" w:after="0" w:afterAutospacing="0" w:line="240" w:lineRule="exact"/>
        <w:rPr>
          <w:sz w:val="18"/>
          <w:szCs w:val="18"/>
        </w:rPr>
      </w:pPr>
    </w:p>
    <w:p w:rsidR="00A45FC0" w:rsidRDefault="00A45FC0" w:rsidP="00A45FC0">
      <w:pPr>
        <w:pStyle w:val="af5"/>
        <w:spacing w:before="0" w:beforeAutospacing="0" w:after="0" w:afterAutospacing="0" w:line="240" w:lineRule="exact"/>
        <w:rPr>
          <w:sz w:val="18"/>
          <w:szCs w:val="18"/>
        </w:rPr>
      </w:pPr>
    </w:p>
    <w:p w:rsidR="00A45FC0" w:rsidRDefault="00A45FC0" w:rsidP="00A45FC0">
      <w:pPr>
        <w:pStyle w:val="af5"/>
        <w:spacing w:before="0" w:beforeAutospacing="0" w:after="0" w:afterAutospacing="0" w:line="240" w:lineRule="exact"/>
        <w:rPr>
          <w:sz w:val="18"/>
          <w:szCs w:val="18"/>
        </w:rPr>
      </w:pPr>
    </w:p>
    <w:p w:rsidR="00A45FC0" w:rsidRDefault="00A45FC0" w:rsidP="00A45FC0">
      <w:pPr>
        <w:pStyle w:val="af5"/>
        <w:spacing w:before="0" w:beforeAutospacing="0" w:after="0" w:afterAutospacing="0" w:line="240" w:lineRule="exact"/>
        <w:rPr>
          <w:sz w:val="18"/>
          <w:szCs w:val="18"/>
        </w:rPr>
      </w:pPr>
    </w:p>
    <w:p w:rsidR="00A45FC0" w:rsidRDefault="00A45FC0" w:rsidP="00A45FC0">
      <w:pPr>
        <w:pStyle w:val="af5"/>
        <w:spacing w:before="0" w:beforeAutospacing="0" w:after="0" w:afterAutospacing="0" w:line="240" w:lineRule="exact"/>
        <w:rPr>
          <w:sz w:val="18"/>
          <w:szCs w:val="18"/>
        </w:rPr>
      </w:pPr>
    </w:p>
    <w:p w:rsidR="00E51E60" w:rsidRPr="00E51E60" w:rsidRDefault="00A45FC0" w:rsidP="00A45FC0">
      <w:pPr>
        <w:pStyle w:val="af5"/>
        <w:spacing w:before="0" w:beforeAutospacing="0" w:after="0" w:afterAutospacing="0" w:line="240" w:lineRule="exact"/>
        <w:rPr>
          <w:rStyle w:val="aff"/>
          <w:sz w:val="16"/>
          <w:szCs w:val="16"/>
        </w:rPr>
      </w:pPr>
      <w:r>
        <w:rPr>
          <w:sz w:val="18"/>
          <w:szCs w:val="18"/>
        </w:rPr>
        <w:lastRenderedPageBreak/>
        <w:t xml:space="preserve">                                                                                         </w:t>
      </w:r>
      <w:r w:rsidR="00E51E60" w:rsidRPr="00E51E60">
        <w:rPr>
          <w:rStyle w:val="aff"/>
          <w:sz w:val="16"/>
          <w:szCs w:val="16"/>
        </w:rPr>
        <w:t xml:space="preserve">СОЦИАЛЬНАЯ РЕКЛАМА </w:t>
      </w:r>
    </w:p>
    <w:p w:rsidR="00E51E60" w:rsidRDefault="00E51E60" w:rsidP="00E51E60">
      <w:pPr>
        <w:pStyle w:val="af5"/>
        <w:spacing w:before="0" w:beforeAutospacing="0" w:after="0" w:afterAutospacing="0" w:line="240" w:lineRule="exact"/>
        <w:jc w:val="center"/>
        <w:rPr>
          <w:b/>
          <w:sz w:val="16"/>
          <w:szCs w:val="16"/>
        </w:rPr>
      </w:pPr>
      <w:r w:rsidRPr="00E51E60">
        <w:rPr>
          <w:rStyle w:val="aff"/>
          <w:sz w:val="16"/>
          <w:szCs w:val="16"/>
        </w:rPr>
        <w:t>в области энергосбережения и повышения энергетической эффективности</w:t>
      </w:r>
      <w:r w:rsidRPr="00E51E60">
        <w:rPr>
          <w:sz w:val="16"/>
          <w:szCs w:val="16"/>
        </w:rPr>
        <w:t xml:space="preserve"> </w:t>
      </w:r>
      <w:r w:rsidRPr="00E51E60">
        <w:rPr>
          <w:b/>
          <w:sz w:val="16"/>
          <w:szCs w:val="16"/>
        </w:rPr>
        <w:t>Боро</w:t>
      </w:r>
      <w:r>
        <w:rPr>
          <w:b/>
          <w:sz w:val="16"/>
          <w:szCs w:val="16"/>
        </w:rPr>
        <w:t>вёнковского сельского поселения</w:t>
      </w:r>
    </w:p>
    <w:p w:rsidR="00E51E60" w:rsidRPr="00E51E60" w:rsidRDefault="00E51E60" w:rsidP="00E51E60">
      <w:pPr>
        <w:pStyle w:val="af5"/>
        <w:spacing w:before="0" w:beforeAutospacing="0" w:after="0" w:afterAutospacing="0" w:line="240" w:lineRule="exact"/>
        <w:jc w:val="center"/>
        <w:rPr>
          <w:b/>
          <w:sz w:val="16"/>
          <w:szCs w:val="16"/>
        </w:rPr>
      </w:pPr>
    </w:p>
    <w:p w:rsidR="00E51E60" w:rsidRDefault="00E51E60" w:rsidP="00E51E60"/>
    <w:bookmarkEnd w:id="0"/>
    <w:bookmarkEnd w:id="1"/>
    <w:p w:rsidR="001C5D1E" w:rsidRDefault="00A45FC0" w:rsidP="00E51E60">
      <w:pPr>
        <w:tabs>
          <w:tab w:val="left" w:pos="4260"/>
        </w:tabs>
        <w:rPr>
          <w:sz w:val="18"/>
          <w:szCs w:val="18"/>
        </w:rPr>
      </w:pPr>
      <w:r>
        <w:rPr>
          <w:noProof/>
          <w:sz w:val="18"/>
          <w:szCs w:val="18"/>
        </w:rPr>
        <w:drawing>
          <wp:inline distT="0" distB="0" distL="0" distR="0">
            <wp:extent cx="5991225" cy="30956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6" t="-9" r="-6" b="-9"/>
                    <a:stretch>
                      <a:fillRect/>
                    </a:stretch>
                  </pic:blipFill>
                  <pic:spPr bwMode="auto">
                    <a:xfrm>
                      <a:off x="0" y="0"/>
                      <a:ext cx="5991225" cy="3095625"/>
                    </a:xfrm>
                    <a:prstGeom prst="rect">
                      <a:avLst/>
                    </a:prstGeom>
                    <a:solidFill>
                      <a:srgbClr val="FFFFFF"/>
                    </a:solidFill>
                    <a:ln w="9525">
                      <a:noFill/>
                      <a:miter lim="800000"/>
                      <a:headEnd/>
                      <a:tailEnd/>
                    </a:ln>
                  </pic:spPr>
                </pic:pic>
              </a:graphicData>
            </a:graphic>
          </wp:inline>
        </w:drawing>
      </w:r>
    </w:p>
    <w:p w:rsidR="00A45FC0" w:rsidRDefault="00A45FC0" w:rsidP="00E51E60">
      <w:pPr>
        <w:tabs>
          <w:tab w:val="left" w:pos="4260"/>
        </w:tabs>
        <w:rPr>
          <w:sz w:val="18"/>
          <w:szCs w:val="18"/>
        </w:rPr>
      </w:pPr>
    </w:p>
    <w:p w:rsidR="00A45FC0" w:rsidRDefault="00A45FC0" w:rsidP="00E51E60">
      <w:pPr>
        <w:tabs>
          <w:tab w:val="left" w:pos="4260"/>
        </w:tabs>
        <w:rPr>
          <w:sz w:val="18"/>
          <w:szCs w:val="18"/>
        </w:rPr>
      </w:pPr>
    </w:p>
    <w:p w:rsidR="00A45FC0" w:rsidRPr="00E51E60" w:rsidRDefault="00A45FC0" w:rsidP="00E51E60">
      <w:pPr>
        <w:tabs>
          <w:tab w:val="left" w:pos="4260"/>
        </w:tabs>
        <w:rPr>
          <w:sz w:val="18"/>
          <w:szCs w:val="18"/>
        </w:rPr>
      </w:pPr>
    </w:p>
    <w:sectPr w:rsidR="00A45FC0" w:rsidRPr="00E51E60" w:rsidSect="007157C5">
      <w:headerReference w:type="even" r:id="rId14"/>
      <w:headerReference w:type="default" r:id="rId15"/>
      <w:footerReference w:type="default" r:id="rId16"/>
      <w:pgSz w:w="11906" w:h="16838"/>
      <w:pgMar w:top="720" w:right="720" w:bottom="720" w:left="72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69FF" w:rsidRDefault="00CC69FF">
      <w:r>
        <w:separator/>
      </w:r>
    </w:p>
  </w:endnote>
  <w:endnote w:type="continuationSeparator" w:id="1">
    <w:p w:rsidR="00CC69FF" w:rsidRDefault="00CC69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OSTUI2">
    <w:altName w:val="Times New Roman"/>
    <w:charset w:val="CC"/>
    <w:family w:val="auto"/>
    <w:pitch w:val="default"/>
    <w:sig w:usb0="00000000" w:usb1="00000000" w:usb2="00000000" w:usb3="00000000" w:csb0="00000000" w:csb1="00000000"/>
  </w:font>
  <w:font w:name="inherit">
    <w:altName w:val="Times New Roman"/>
    <w:charset w:val="CC"/>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163" w:rsidRDefault="00986163">
    <w:pPr>
      <w:pStyle w:val="a9"/>
    </w:pPr>
    <w:r>
      <w:rPr>
        <w:noProof/>
      </w:rPr>
      <w:pict>
        <v:line id="_x0000_s2050" style="position:absolute;z-index:251658240" from="-3.1pt,-1.7pt" to="498.35pt,-1.7pt" strokeweight="4.5pt">
          <v:stroke linestyle="thinThick"/>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69FF" w:rsidRDefault="00CC69FF">
      <w:r>
        <w:separator/>
      </w:r>
    </w:p>
  </w:footnote>
  <w:footnote w:type="continuationSeparator" w:id="1">
    <w:p w:rsidR="00CC69FF" w:rsidRDefault="00CC6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163" w:rsidRDefault="00986163" w:rsidP="00FA44E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5</w:t>
    </w:r>
    <w:r>
      <w:rPr>
        <w:rStyle w:val="a8"/>
      </w:rPr>
      <w:fldChar w:fldCharType="end"/>
    </w:r>
  </w:p>
  <w:p w:rsidR="00986163" w:rsidRDefault="00986163">
    <w:pPr>
      <w:pStyle w:val="a6"/>
    </w:pPr>
  </w:p>
  <w:p w:rsidR="00986163" w:rsidRDefault="0098616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163" w:rsidRPr="00DC60D2" w:rsidRDefault="00986163" w:rsidP="00D07C83">
    <w:pPr>
      <w:pStyle w:val="a6"/>
      <w:framePr w:w="721" w:h="561" w:hRule="exact" w:wrap="around" w:vAnchor="text" w:hAnchor="page" w:x="10861" w:y="-328"/>
      <w:jc w:val="center"/>
      <w:rPr>
        <w:rStyle w:val="a8"/>
        <w:sz w:val="32"/>
        <w:szCs w:val="32"/>
      </w:rPr>
    </w:pPr>
    <w:r w:rsidRPr="00DC60D2">
      <w:rPr>
        <w:rStyle w:val="a8"/>
        <w:sz w:val="32"/>
        <w:szCs w:val="32"/>
      </w:rPr>
      <w:fldChar w:fldCharType="begin"/>
    </w:r>
    <w:r w:rsidRPr="00DC60D2">
      <w:rPr>
        <w:rStyle w:val="a8"/>
        <w:sz w:val="32"/>
        <w:szCs w:val="32"/>
      </w:rPr>
      <w:instrText xml:space="preserve">PAGE  </w:instrText>
    </w:r>
    <w:r w:rsidRPr="00DC60D2">
      <w:rPr>
        <w:rStyle w:val="a8"/>
        <w:sz w:val="32"/>
        <w:szCs w:val="32"/>
      </w:rPr>
      <w:fldChar w:fldCharType="separate"/>
    </w:r>
    <w:r w:rsidR="00FA5794">
      <w:rPr>
        <w:rStyle w:val="a8"/>
        <w:noProof/>
        <w:sz w:val="32"/>
        <w:szCs w:val="32"/>
      </w:rPr>
      <w:t>2</w:t>
    </w:r>
    <w:r w:rsidRPr="00DC60D2">
      <w:rPr>
        <w:rStyle w:val="a8"/>
        <w:sz w:val="32"/>
        <w:szCs w:val="32"/>
      </w:rPr>
      <w:fldChar w:fldCharType="end"/>
    </w:r>
  </w:p>
  <w:p w:rsidR="00986163" w:rsidRPr="007B38AF" w:rsidRDefault="00986163" w:rsidP="00AC4B87">
    <w:pPr>
      <w:tabs>
        <w:tab w:val="left" w:pos="452"/>
        <w:tab w:val="right" w:pos="9921"/>
      </w:tabs>
      <w:rPr>
        <w:rFonts w:ascii="Monotype Corsiva" w:hAnsi="Monotype Corsiva"/>
      </w:rPr>
    </w:pPr>
    <w:r>
      <w:rPr>
        <w:rFonts w:ascii="Monotype Corsiva" w:hAnsi="Monotype Corsiva"/>
      </w:rPr>
      <w:t xml:space="preserve"> Официальный вестник</w:t>
    </w:r>
    <w:r>
      <w:rPr>
        <w:rFonts w:ascii="Monotype Corsiva" w:hAnsi="Monotype Corsiva"/>
        <w:noProof/>
      </w:rPr>
      <w:pict>
        <v:line id="_x0000_s2049" style="position:absolute;z-index:251657216;mso-position-horizontal-relative:text;mso-position-vertical-relative:text" from=".25pt,16.45pt" to="500.9pt,16.45pt" strokeweight="4.5pt">
          <v:stroke linestyle="thinThick"/>
        </v:line>
      </w:pict>
    </w:r>
    <w:r>
      <w:rPr>
        <w:rFonts w:ascii="Monotype Corsiva" w:hAnsi="Monotype Corsiva"/>
      </w:rPr>
      <w:t xml:space="preserve"> Боровёнковского сельского поселения №1(201) от 17января 2025 года   </w:t>
    </w:r>
  </w:p>
  <w:p w:rsidR="00986163" w:rsidRDefault="00986163"/>
  <w:p w:rsidR="00986163" w:rsidRDefault="0098616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421"/>
        </w:tabs>
        <w:ind w:left="2421" w:hanging="360"/>
      </w:pPr>
    </w:lvl>
    <w:lvl w:ilvl="1">
      <w:start w:val="5"/>
      <w:numFmt w:val="decimal"/>
      <w:lvlText w:val="%2."/>
      <w:lvlJc w:val="left"/>
      <w:pPr>
        <w:tabs>
          <w:tab w:val="num" w:pos="2781"/>
        </w:tabs>
        <w:ind w:left="2781" w:hanging="360"/>
      </w:p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1">
    <w:nsid w:val="00000002"/>
    <w:multiLevelType w:val="singleLevel"/>
    <w:tmpl w:val="00000002"/>
    <w:name w:val="WW8Num2"/>
    <w:lvl w:ilvl="0">
      <w:start w:val="1"/>
      <w:numFmt w:val="decimal"/>
      <w:lvlText w:val="%1."/>
      <w:lvlJc w:val="left"/>
      <w:pPr>
        <w:tabs>
          <w:tab w:val="num" w:pos="0"/>
        </w:tabs>
        <w:ind w:left="4020" w:hanging="360"/>
      </w:pPr>
      <w:rPr>
        <w:rFonts w:hint="default"/>
        <w:b w:val="0"/>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rPr>
    </w:lvl>
  </w:abstractNum>
  <w:abstractNum w:abstractNumId="3">
    <w:nsid w:val="00000004"/>
    <w:multiLevelType w:val="multilevel"/>
    <w:tmpl w:val="00000004"/>
    <w:name w:val="WW8Num4"/>
    <w:lvl w:ilvl="0">
      <w:start w:val="2"/>
      <w:numFmt w:val="decimal"/>
      <w:lvlText w:val="%1. "/>
      <w:lvlJc w:val="left"/>
      <w:pPr>
        <w:tabs>
          <w:tab w:val="num" w:pos="283"/>
        </w:tabs>
        <w:ind w:left="283" w:hanging="283"/>
      </w:pPr>
      <w:rPr>
        <w:rFonts w:ascii="Courier New" w:hAnsi="Courier New" w:cs="Times New Roman" w:hint="default"/>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3"/>
      <w:numFmt w:val="decimal"/>
      <w:lvlText w:val="%1. "/>
      <w:lvlJc w:val="left"/>
      <w:pPr>
        <w:tabs>
          <w:tab w:val="num" w:pos="283"/>
        </w:tabs>
        <w:ind w:left="1417"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
      <w:lvlJc w:val="left"/>
      <w:pPr>
        <w:tabs>
          <w:tab w:val="num" w:pos="283"/>
        </w:tabs>
        <w:ind w:left="283"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nsid w:val="01B35493"/>
    <w:multiLevelType w:val="multilevel"/>
    <w:tmpl w:val="04190023"/>
    <w:lvl w:ilvl="0">
      <w:start w:val="1"/>
      <w:numFmt w:val="upperRoman"/>
      <w:pStyle w:val="1"/>
      <w:lvlText w:val="Статья %1."/>
      <w:lvlJc w:val="left"/>
      <w:pPr>
        <w:tabs>
          <w:tab w:val="num" w:pos="9095"/>
        </w:tabs>
        <w:ind w:left="7655" w:firstLine="0"/>
      </w:pPr>
    </w:lvl>
    <w:lvl w:ilvl="1">
      <w:start w:val="1"/>
      <w:numFmt w:val="decimalZero"/>
      <w:pStyle w:val="2"/>
      <w:isLgl/>
      <w:lvlText w:val="Раздел %1.%2"/>
      <w:lvlJc w:val="left"/>
      <w:pPr>
        <w:tabs>
          <w:tab w:val="num" w:pos="3065"/>
        </w:tabs>
        <w:ind w:left="1985" w:firstLine="0"/>
      </w:pPr>
    </w:lvl>
    <w:lvl w:ilvl="2">
      <w:start w:val="1"/>
      <w:numFmt w:val="lowerLetter"/>
      <w:pStyle w:val="3"/>
      <w:lvlText w:val="(%3)"/>
      <w:lvlJc w:val="left"/>
      <w:pPr>
        <w:tabs>
          <w:tab w:val="num" w:pos="3130"/>
        </w:tabs>
        <w:ind w:left="3130" w:hanging="432"/>
      </w:pPr>
    </w:lvl>
    <w:lvl w:ilvl="3">
      <w:start w:val="1"/>
      <w:numFmt w:val="lowerRoman"/>
      <w:pStyle w:val="4"/>
      <w:lvlText w:val="(%4)"/>
      <w:lvlJc w:val="right"/>
      <w:pPr>
        <w:tabs>
          <w:tab w:val="num" w:pos="3274"/>
        </w:tabs>
        <w:ind w:left="3274" w:hanging="144"/>
      </w:pPr>
    </w:lvl>
    <w:lvl w:ilvl="4">
      <w:start w:val="1"/>
      <w:numFmt w:val="decimal"/>
      <w:pStyle w:val="5"/>
      <w:lvlText w:val="%5)"/>
      <w:lvlJc w:val="left"/>
      <w:pPr>
        <w:tabs>
          <w:tab w:val="num" w:pos="3418"/>
        </w:tabs>
        <w:ind w:left="3418" w:hanging="432"/>
      </w:pPr>
    </w:lvl>
    <w:lvl w:ilvl="5">
      <w:start w:val="1"/>
      <w:numFmt w:val="lowerLetter"/>
      <w:pStyle w:val="6"/>
      <w:lvlText w:val="%6)"/>
      <w:lvlJc w:val="left"/>
      <w:pPr>
        <w:tabs>
          <w:tab w:val="num" w:pos="3562"/>
        </w:tabs>
        <w:ind w:left="3562" w:hanging="432"/>
      </w:pPr>
    </w:lvl>
    <w:lvl w:ilvl="6">
      <w:start w:val="1"/>
      <w:numFmt w:val="lowerRoman"/>
      <w:pStyle w:val="7"/>
      <w:lvlText w:val="%7)"/>
      <w:lvlJc w:val="right"/>
      <w:pPr>
        <w:tabs>
          <w:tab w:val="num" w:pos="3706"/>
        </w:tabs>
        <w:ind w:left="3706" w:hanging="288"/>
      </w:pPr>
    </w:lvl>
    <w:lvl w:ilvl="7">
      <w:start w:val="1"/>
      <w:numFmt w:val="lowerLetter"/>
      <w:pStyle w:val="8"/>
      <w:lvlText w:val="%8."/>
      <w:lvlJc w:val="left"/>
      <w:pPr>
        <w:tabs>
          <w:tab w:val="num" w:pos="3850"/>
        </w:tabs>
        <w:ind w:left="3850" w:hanging="432"/>
      </w:pPr>
    </w:lvl>
    <w:lvl w:ilvl="8">
      <w:start w:val="1"/>
      <w:numFmt w:val="lowerRoman"/>
      <w:pStyle w:val="9"/>
      <w:lvlText w:val="%9."/>
      <w:lvlJc w:val="right"/>
      <w:pPr>
        <w:tabs>
          <w:tab w:val="num" w:pos="3994"/>
        </w:tabs>
        <w:ind w:left="3994" w:hanging="144"/>
      </w:pPr>
    </w:lvl>
  </w:abstractNum>
  <w:abstractNum w:abstractNumId="8">
    <w:nsid w:val="03550C97"/>
    <w:multiLevelType w:val="multilevel"/>
    <w:tmpl w:val="133EA03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62C0893"/>
    <w:multiLevelType w:val="multilevel"/>
    <w:tmpl w:val="AC06FB3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6732B94"/>
    <w:multiLevelType w:val="singleLevel"/>
    <w:tmpl w:val="00000002"/>
    <w:lvl w:ilvl="0">
      <w:start w:val="1"/>
      <w:numFmt w:val="decimal"/>
      <w:lvlText w:val="%1."/>
      <w:lvlJc w:val="left"/>
      <w:pPr>
        <w:tabs>
          <w:tab w:val="num" w:pos="0"/>
        </w:tabs>
        <w:ind w:left="4020" w:hanging="360"/>
      </w:pPr>
      <w:rPr>
        <w:rFonts w:hint="default"/>
        <w:b w:val="0"/>
      </w:rPr>
    </w:lvl>
  </w:abstractNum>
  <w:abstractNum w:abstractNumId="11">
    <w:nsid w:val="0A2C5BE6"/>
    <w:multiLevelType w:val="multilevel"/>
    <w:tmpl w:val="87705436"/>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C47401A"/>
    <w:multiLevelType w:val="multilevel"/>
    <w:tmpl w:val="69729E4A"/>
    <w:lvl w:ilvl="0">
      <w:start w:val="1"/>
      <w:numFmt w:val="decimal"/>
      <w:pStyle w:val="a"/>
      <w:lvlText w:val="%1."/>
      <w:lvlJc w:val="left"/>
      <w:pPr>
        <w:tabs>
          <w:tab w:val="num" w:pos="1069"/>
        </w:tabs>
        <w:ind w:left="0" w:firstLine="709"/>
      </w:pPr>
      <w:rPr>
        <w:rFonts w:hint="default"/>
      </w:rPr>
    </w:lvl>
    <w:lvl w:ilvl="1">
      <w:start w:val="1"/>
      <w:numFmt w:val="decimal"/>
      <w:lvlText w:val="%1.%2."/>
      <w:lvlJc w:val="left"/>
      <w:pPr>
        <w:tabs>
          <w:tab w:val="num" w:pos="1429"/>
        </w:tabs>
        <w:ind w:left="0" w:firstLine="709"/>
      </w:pPr>
      <w:rPr>
        <w:rFonts w:hint="default"/>
      </w:rPr>
    </w:lvl>
    <w:lvl w:ilvl="2">
      <w:start w:val="1"/>
      <w:numFmt w:val="decimal"/>
      <w:lvlText w:val="%1.%2.%3."/>
      <w:lvlJc w:val="left"/>
      <w:pPr>
        <w:tabs>
          <w:tab w:val="num" w:pos="1429"/>
        </w:tabs>
        <w:ind w:left="0" w:firstLine="709"/>
      </w:pPr>
      <w:rPr>
        <w:rFonts w:hint="default"/>
      </w:rPr>
    </w:lvl>
    <w:lvl w:ilvl="3">
      <w:start w:val="1"/>
      <w:numFmt w:val="decimal"/>
      <w:lvlText w:val="%1.%2.%3.%4."/>
      <w:lvlJc w:val="left"/>
      <w:pPr>
        <w:tabs>
          <w:tab w:val="num" w:pos="1789"/>
        </w:tabs>
        <w:ind w:left="0" w:firstLine="709"/>
      </w:pPr>
      <w:rPr>
        <w:rFonts w:hint="default"/>
      </w:rPr>
    </w:lvl>
    <w:lvl w:ilvl="4">
      <w:start w:val="1"/>
      <w:numFmt w:val="decimal"/>
      <w:lvlText w:val="%1.%2.%3.%4.%5."/>
      <w:lvlJc w:val="left"/>
      <w:pPr>
        <w:tabs>
          <w:tab w:val="num" w:pos="1789"/>
        </w:tabs>
        <w:ind w:left="0" w:firstLine="709"/>
      </w:pPr>
      <w:rPr>
        <w:rFonts w:hint="default"/>
      </w:rPr>
    </w:lvl>
    <w:lvl w:ilvl="5">
      <w:start w:val="1"/>
      <w:numFmt w:val="decimal"/>
      <w:lvlText w:val="%1.%2.%3.%4.%5.%6."/>
      <w:lvlJc w:val="left"/>
      <w:pPr>
        <w:tabs>
          <w:tab w:val="num" w:pos="2149"/>
        </w:tabs>
        <w:ind w:left="0" w:firstLine="709"/>
      </w:pPr>
      <w:rPr>
        <w:rFonts w:hint="default"/>
      </w:rPr>
    </w:lvl>
    <w:lvl w:ilvl="6">
      <w:start w:val="1"/>
      <w:numFmt w:val="decimal"/>
      <w:lvlText w:val="%1.%2.%3.%4.%5.%6.%7."/>
      <w:lvlJc w:val="left"/>
      <w:pPr>
        <w:tabs>
          <w:tab w:val="num" w:pos="2509"/>
        </w:tabs>
        <w:ind w:left="0" w:firstLine="709"/>
      </w:pPr>
      <w:rPr>
        <w:rFonts w:hint="default"/>
      </w:rPr>
    </w:lvl>
    <w:lvl w:ilvl="7">
      <w:start w:val="1"/>
      <w:numFmt w:val="decimal"/>
      <w:lvlText w:val="%1.%2.%3.%4.%5.%6.%7.%8."/>
      <w:lvlJc w:val="left"/>
      <w:pPr>
        <w:tabs>
          <w:tab w:val="num" w:pos="2509"/>
        </w:tabs>
        <w:ind w:left="0" w:firstLine="709"/>
      </w:pPr>
      <w:rPr>
        <w:rFonts w:hint="default"/>
      </w:rPr>
    </w:lvl>
    <w:lvl w:ilvl="8">
      <w:start w:val="1"/>
      <w:numFmt w:val="decimal"/>
      <w:lvlText w:val="%1.%2.%3.%4.%5.%6.%7.%8.%9."/>
      <w:lvlJc w:val="left"/>
      <w:pPr>
        <w:tabs>
          <w:tab w:val="num" w:pos="2869"/>
        </w:tabs>
        <w:ind w:left="0" w:firstLine="709"/>
      </w:pPr>
      <w:rPr>
        <w:rFonts w:hint="default"/>
      </w:rPr>
    </w:lvl>
  </w:abstractNum>
  <w:abstractNum w:abstractNumId="13">
    <w:nsid w:val="0C665877"/>
    <w:multiLevelType w:val="hybridMultilevel"/>
    <w:tmpl w:val="FD3EBF60"/>
    <w:lvl w:ilvl="0" w:tplc="E3D02962">
      <w:start w:val="1"/>
      <w:numFmt w:val="decimal"/>
      <w:lvlText w:val="%1."/>
      <w:lvlJc w:val="left"/>
      <w:pPr>
        <w:ind w:left="768" w:hanging="408"/>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FD5F6F"/>
    <w:multiLevelType w:val="hybridMultilevel"/>
    <w:tmpl w:val="C5C81930"/>
    <w:lvl w:ilvl="0" w:tplc="4A4E1B2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9980FBF"/>
    <w:multiLevelType w:val="multilevel"/>
    <w:tmpl w:val="2B5497BE"/>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11"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6">
    <w:nsid w:val="1D627128"/>
    <w:multiLevelType w:val="hybridMultilevel"/>
    <w:tmpl w:val="FFFFFFFF"/>
    <w:lvl w:ilvl="0" w:tplc="F55EADF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25032661"/>
    <w:multiLevelType w:val="hybridMultilevel"/>
    <w:tmpl w:val="8C1481C0"/>
    <w:lvl w:ilvl="0" w:tplc="34A4F8E2">
      <w:start w:val="1"/>
      <w:numFmt w:val="decimal"/>
      <w:lvlText w:val="%1."/>
      <w:lvlJc w:val="left"/>
      <w:pPr>
        <w:tabs>
          <w:tab w:val="num" w:pos="1200"/>
        </w:tabs>
        <w:ind w:left="1200" w:hanging="49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6745F45"/>
    <w:multiLevelType w:val="hybridMultilevel"/>
    <w:tmpl w:val="FFFFFFFF"/>
    <w:lvl w:ilvl="0" w:tplc="DAE874CA">
      <w:start w:val="1"/>
      <w:numFmt w:val="decimal"/>
      <w:lvlText w:val="%1)"/>
      <w:lvlJc w:val="left"/>
      <w:pPr>
        <w:tabs>
          <w:tab w:val="num" w:pos="3213"/>
        </w:tabs>
        <w:ind w:left="3213" w:hanging="1369"/>
      </w:pPr>
      <w:rPr>
        <w:rFonts w:cs="Times New Roman" w:hint="default"/>
      </w:rPr>
    </w:lvl>
    <w:lvl w:ilvl="1" w:tplc="04190019">
      <w:start w:val="1"/>
      <w:numFmt w:val="lowerLetter"/>
      <w:lvlText w:val="%2."/>
      <w:lvlJc w:val="left"/>
      <w:pPr>
        <w:tabs>
          <w:tab w:val="num" w:pos="3123"/>
        </w:tabs>
        <w:ind w:left="3123" w:hanging="360"/>
      </w:pPr>
      <w:rPr>
        <w:rFonts w:cs="Times New Roman"/>
      </w:rPr>
    </w:lvl>
    <w:lvl w:ilvl="2" w:tplc="0419001B">
      <w:start w:val="1"/>
      <w:numFmt w:val="lowerRoman"/>
      <w:lvlText w:val="%3."/>
      <w:lvlJc w:val="right"/>
      <w:pPr>
        <w:tabs>
          <w:tab w:val="num" w:pos="3843"/>
        </w:tabs>
        <w:ind w:left="3843" w:hanging="180"/>
      </w:pPr>
      <w:rPr>
        <w:rFonts w:cs="Times New Roman"/>
      </w:rPr>
    </w:lvl>
    <w:lvl w:ilvl="3" w:tplc="0419000F">
      <w:start w:val="1"/>
      <w:numFmt w:val="decimal"/>
      <w:lvlText w:val="%4."/>
      <w:lvlJc w:val="left"/>
      <w:pPr>
        <w:tabs>
          <w:tab w:val="num" w:pos="4563"/>
        </w:tabs>
        <w:ind w:left="4563" w:hanging="360"/>
      </w:pPr>
      <w:rPr>
        <w:rFonts w:cs="Times New Roman"/>
      </w:rPr>
    </w:lvl>
    <w:lvl w:ilvl="4" w:tplc="04190019">
      <w:start w:val="1"/>
      <w:numFmt w:val="lowerLetter"/>
      <w:lvlText w:val="%5."/>
      <w:lvlJc w:val="left"/>
      <w:pPr>
        <w:tabs>
          <w:tab w:val="num" w:pos="5283"/>
        </w:tabs>
        <w:ind w:left="5283" w:hanging="360"/>
      </w:pPr>
      <w:rPr>
        <w:rFonts w:cs="Times New Roman"/>
      </w:rPr>
    </w:lvl>
    <w:lvl w:ilvl="5" w:tplc="0419001B">
      <w:start w:val="1"/>
      <w:numFmt w:val="lowerRoman"/>
      <w:lvlText w:val="%6."/>
      <w:lvlJc w:val="right"/>
      <w:pPr>
        <w:tabs>
          <w:tab w:val="num" w:pos="6003"/>
        </w:tabs>
        <w:ind w:left="6003" w:hanging="180"/>
      </w:pPr>
      <w:rPr>
        <w:rFonts w:cs="Times New Roman"/>
      </w:rPr>
    </w:lvl>
    <w:lvl w:ilvl="6" w:tplc="0419000F">
      <w:start w:val="1"/>
      <w:numFmt w:val="decimal"/>
      <w:lvlText w:val="%7."/>
      <w:lvlJc w:val="left"/>
      <w:pPr>
        <w:tabs>
          <w:tab w:val="num" w:pos="6723"/>
        </w:tabs>
        <w:ind w:left="6723" w:hanging="360"/>
      </w:pPr>
      <w:rPr>
        <w:rFonts w:cs="Times New Roman"/>
      </w:rPr>
    </w:lvl>
    <w:lvl w:ilvl="7" w:tplc="04190019">
      <w:start w:val="1"/>
      <w:numFmt w:val="lowerLetter"/>
      <w:lvlText w:val="%8."/>
      <w:lvlJc w:val="left"/>
      <w:pPr>
        <w:tabs>
          <w:tab w:val="num" w:pos="7443"/>
        </w:tabs>
        <w:ind w:left="7443" w:hanging="360"/>
      </w:pPr>
      <w:rPr>
        <w:rFonts w:cs="Times New Roman"/>
      </w:rPr>
    </w:lvl>
    <w:lvl w:ilvl="8" w:tplc="0419001B">
      <w:start w:val="1"/>
      <w:numFmt w:val="lowerRoman"/>
      <w:lvlText w:val="%9."/>
      <w:lvlJc w:val="right"/>
      <w:pPr>
        <w:tabs>
          <w:tab w:val="num" w:pos="8163"/>
        </w:tabs>
        <w:ind w:left="8163" w:hanging="180"/>
      </w:pPr>
      <w:rPr>
        <w:rFonts w:cs="Times New Roman"/>
      </w:rPr>
    </w:lvl>
  </w:abstractNum>
  <w:abstractNum w:abstractNumId="19">
    <w:nsid w:val="2F626E15"/>
    <w:multiLevelType w:val="hybridMultilevel"/>
    <w:tmpl w:val="FFFFFFFF"/>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ACA0678"/>
    <w:multiLevelType w:val="hybridMultilevel"/>
    <w:tmpl w:val="FFFFFFFF"/>
    <w:lvl w:ilvl="0" w:tplc="F616555A">
      <w:start w:val="1"/>
      <w:numFmt w:val="decimal"/>
      <w:lvlText w:val="%1)"/>
      <w:lvlJc w:val="left"/>
      <w:pPr>
        <w:tabs>
          <w:tab w:val="num" w:pos="2021"/>
        </w:tabs>
        <w:ind w:left="2021" w:hanging="117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21">
    <w:nsid w:val="41121B5D"/>
    <w:multiLevelType w:val="singleLevel"/>
    <w:tmpl w:val="FFFFFFFF"/>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2">
    <w:nsid w:val="4678371B"/>
    <w:multiLevelType w:val="hybridMultilevel"/>
    <w:tmpl w:val="9E8AB1E8"/>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46AE4099"/>
    <w:multiLevelType w:val="hybridMultilevel"/>
    <w:tmpl w:val="C5C81930"/>
    <w:lvl w:ilvl="0" w:tplc="4A4E1B2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46C8382A"/>
    <w:multiLevelType w:val="hybridMultilevel"/>
    <w:tmpl w:val="DB1C67A4"/>
    <w:lvl w:ilvl="0" w:tplc="7534DFF2">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DD9317A"/>
    <w:multiLevelType w:val="hybridMultilevel"/>
    <w:tmpl w:val="0E5AF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5307C3"/>
    <w:multiLevelType w:val="hybridMultilevel"/>
    <w:tmpl w:val="FFFFFFFF"/>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526B22B4"/>
    <w:multiLevelType w:val="hybridMultilevel"/>
    <w:tmpl w:val="2CA894B2"/>
    <w:lvl w:ilvl="0" w:tplc="F990B1B0">
      <w:start w:val="2009"/>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BD300D4"/>
    <w:multiLevelType w:val="singleLevel"/>
    <w:tmpl w:val="CF6C1DD2"/>
    <w:lvl w:ilvl="0">
      <w:start w:val="2008"/>
      <w:numFmt w:val="decimal"/>
      <w:lvlText w:val="%1"/>
      <w:legacy w:legacy="1" w:legacySpace="0" w:legacyIndent="643"/>
      <w:lvlJc w:val="left"/>
      <w:rPr>
        <w:rFonts w:ascii="Times New Roman" w:hAnsi="Times New Roman" w:cs="Times New Roman" w:hint="default"/>
      </w:rPr>
    </w:lvl>
  </w:abstractNum>
  <w:abstractNum w:abstractNumId="29">
    <w:nsid w:val="5C9B6A56"/>
    <w:multiLevelType w:val="hybridMultilevel"/>
    <w:tmpl w:val="FFFFFFFF"/>
    <w:lvl w:ilvl="0" w:tplc="F616555A">
      <w:start w:val="1"/>
      <w:numFmt w:val="decimal"/>
      <w:lvlText w:val="%1)"/>
      <w:lvlJc w:val="left"/>
      <w:pPr>
        <w:tabs>
          <w:tab w:val="num" w:pos="2021"/>
        </w:tabs>
        <w:ind w:left="2021" w:hanging="1170"/>
      </w:pPr>
      <w:rPr>
        <w:rFonts w:cs="Times New Roman" w:hint="default"/>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30">
    <w:nsid w:val="6FBA7209"/>
    <w:multiLevelType w:val="hybridMultilevel"/>
    <w:tmpl w:val="A7307A02"/>
    <w:lvl w:ilvl="0" w:tplc="DD22E2DA">
      <w:start w:val="1"/>
      <w:numFmt w:val="decimal"/>
      <w:lvlText w:val="%1."/>
      <w:lvlJc w:val="left"/>
      <w:pPr>
        <w:ind w:left="720" w:hanging="360"/>
      </w:pPr>
    </w:lvl>
    <w:lvl w:ilvl="1" w:tplc="88A6D2FC">
      <w:start w:val="1"/>
      <w:numFmt w:val="decimal"/>
      <w:lvlText w:val="%2."/>
      <w:lvlJc w:val="left"/>
      <w:pPr>
        <w:tabs>
          <w:tab w:val="num" w:pos="1440"/>
        </w:tabs>
        <w:ind w:left="1440" w:hanging="360"/>
      </w:pPr>
    </w:lvl>
    <w:lvl w:ilvl="2" w:tplc="9272C5E4">
      <w:start w:val="1"/>
      <w:numFmt w:val="decimal"/>
      <w:lvlText w:val="%3."/>
      <w:lvlJc w:val="left"/>
      <w:pPr>
        <w:tabs>
          <w:tab w:val="num" w:pos="2160"/>
        </w:tabs>
        <w:ind w:left="2160" w:hanging="360"/>
      </w:pPr>
    </w:lvl>
    <w:lvl w:ilvl="3" w:tplc="6A747524">
      <w:start w:val="1"/>
      <w:numFmt w:val="decimal"/>
      <w:lvlText w:val="%4."/>
      <w:lvlJc w:val="left"/>
      <w:pPr>
        <w:tabs>
          <w:tab w:val="num" w:pos="2880"/>
        </w:tabs>
        <w:ind w:left="2880" w:hanging="360"/>
      </w:pPr>
    </w:lvl>
    <w:lvl w:ilvl="4" w:tplc="7D164940">
      <w:start w:val="1"/>
      <w:numFmt w:val="decimal"/>
      <w:lvlText w:val="%5."/>
      <w:lvlJc w:val="left"/>
      <w:pPr>
        <w:tabs>
          <w:tab w:val="num" w:pos="3600"/>
        </w:tabs>
        <w:ind w:left="3600" w:hanging="360"/>
      </w:pPr>
    </w:lvl>
    <w:lvl w:ilvl="5" w:tplc="8234A1DA">
      <w:start w:val="1"/>
      <w:numFmt w:val="decimal"/>
      <w:lvlText w:val="%6."/>
      <w:lvlJc w:val="left"/>
      <w:pPr>
        <w:tabs>
          <w:tab w:val="num" w:pos="4320"/>
        </w:tabs>
        <w:ind w:left="4320" w:hanging="360"/>
      </w:pPr>
    </w:lvl>
    <w:lvl w:ilvl="6" w:tplc="9432D402">
      <w:start w:val="1"/>
      <w:numFmt w:val="decimal"/>
      <w:lvlText w:val="%7."/>
      <w:lvlJc w:val="left"/>
      <w:pPr>
        <w:tabs>
          <w:tab w:val="num" w:pos="5040"/>
        </w:tabs>
        <w:ind w:left="5040" w:hanging="360"/>
      </w:pPr>
    </w:lvl>
    <w:lvl w:ilvl="7" w:tplc="0F904AC2">
      <w:start w:val="1"/>
      <w:numFmt w:val="decimal"/>
      <w:lvlText w:val="%8."/>
      <w:lvlJc w:val="left"/>
      <w:pPr>
        <w:tabs>
          <w:tab w:val="num" w:pos="5760"/>
        </w:tabs>
        <w:ind w:left="5760" w:hanging="360"/>
      </w:pPr>
    </w:lvl>
    <w:lvl w:ilvl="8" w:tplc="56205D20">
      <w:start w:val="1"/>
      <w:numFmt w:val="decimal"/>
      <w:lvlText w:val="%9."/>
      <w:lvlJc w:val="left"/>
      <w:pPr>
        <w:tabs>
          <w:tab w:val="num" w:pos="6480"/>
        </w:tabs>
        <w:ind w:left="6480" w:hanging="360"/>
      </w:pPr>
    </w:lvl>
  </w:abstractNum>
  <w:num w:numId="1">
    <w:abstractNumId w:val="7"/>
  </w:num>
  <w:num w:numId="2">
    <w:abstractNumId w:val="11"/>
    <w:lvlOverride w:ilvl="0">
      <w:lvl w:ilvl="0">
        <w:start w:val="1"/>
        <w:numFmt w:val="decimal"/>
        <w:pStyle w:val="punct"/>
        <w:lvlText w:val="%1."/>
        <w:lvlJc w:val="left"/>
        <w:pPr>
          <w:tabs>
            <w:tab w:val="num" w:pos="1241"/>
          </w:tabs>
          <w:ind w:left="390" w:firstLine="0"/>
        </w:pPr>
        <w:rPr>
          <w:rFonts w:hint="default"/>
          <w:color w:val="000000"/>
        </w:rPr>
      </w:lvl>
    </w:lvlOverride>
    <w:lvlOverride w:ilvl="1">
      <w:lvl w:ilvl="1">
        <w:start w:val="1"/>
        <w:numFmt w:val="decimal"/>
        <w:pStyle w:val="subpunct"/>
        <w:lvlText w:val="%1.%2."/>
        <w:lvlJc w:val="left"/>
        <w:pPr>
          <w:tabs>
            <w:tab w:val="num" w:pos="851"/>
          </w:tabs>
          <w:ind w:left="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
    <w:abstractNumId w:val="12"/>
  </w:num>
  <w:num w:numId="4">
    <w:abstractNumId w:val="15"/>
  </w:num>
  <w:num w:numId="5">
    <w:abstractNumId w:val="8"/>
  </w:num>
  <w:num w:numId="6">
    <w:abstractNumId w:val="9"/>
  </w:num>
  <w:num w:numId="7">
    <w:abstractNumId w:val="25"/>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
  </w:num>
  <w:num w:numId="13">
    <w:abstractNumId w:val="10"/>
  </w:num>
  <w:num w:numId="14">
    <w:abstractNumId w:val="28"/>
  </w:num>
  <w:num w:numId="15">
    <w:abstractNumId w:val="27"/>
  </w:num>
  <w:num w:numId="16">
    <w:abstractNumId w:val="22"/>
  </w:num>
  <w:num w:numId="17">
    <w:abstractNumId w:val="14"/>
  </w:num>
  <w:num w:numId="18">
    <w:abstractNumId w:val="24"/>
  </w:num>
  <w:num w:numId="19">
    <w:abstractNumId w:val="23"/>
  </w:num>
  <w:num w:numId="20">
    <w:abstractNumId w:val="21"/>
  </w:num>
  <w:num w:numId="21">
    <w:abstractNumId w:val="18"/>
  </w:num>
  <w:num w:numId="22">
    <w:abstractNumId w:val="29"/>
  </w:num>
  <w:num w:numId="23">
    <w:abstractNumId w:val="20"/>
  </w:num>
  <w:num w:numId="24">
    <w:abstractNumId w:val="26"/>
  </w:num>
  <w:num w:numId="25">
    <w:abstractNumId w:val="19"/>
  </w:num>
  <w:num w:numId="26">
    <w:abstractNumId w:val="1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drawingGridHorizontalSpacing w:val="140"/>
  <w:drawingGridVerticalSpacing w:val="181"/>
  <w:displayHorizontalDrawingGridEvery w:val="2"/>
  <w:characterSpacingControl w:val="doNotCompress"/>
  <w:hdrShapeDefaults>
    <o:shapedefaults v:ext="edit" spidmax="106498"/>
    <o:shapelayout v:ext="edit">
      <o:idmap v:ext="edit" data="2"/>
    </o:shapelayout>
  </w:hdrShapeDefaults>
  <w:footnotePr>
    <w:footnote w:id="0"/>
    <w:footnote w:id="1"/>
  </w:footnotePr>
  <w:endnotePr>
    <w:endnote w:id="0"/>
    <w:endnote w:id="1"/>
  </w:endnotePr>
  <w:compat/>
  <w:rsids>
    <w:rsidRoot w:val="00205946"/>
    <w:rsid w:val="00001D3B"/>
    <w:rsid w:val="00005C08"/>
    <w:rsid w:val="00005C2A"/>
    <w:rsid w:val="00007551"/>
    <w:rsid w:val="00011AFF"/>
    <w:rsid w:val="00012422"/>
    <w:rsid w:val="0001245E"/>
    <w:rsid w:val="00016467"/>
    <w:rsid w:val="00020099"/>
    <w:rsid w:val="00021CBB"/>
    <w:rsid w:val="000220A5"/>
    <w:rsid w:val="000259AC"/>
    <w:rsid w:val="00025C92"/>
    <w:rsid w:val="00025ED3"/>
    <w:rsid w:val="00031155"/>
    <w:rsid w:val="00034D87"/>
    <w:rsid w:val="00034F98"/>
    <w:rsid w:val="00035D34"/>
    <w:rsid w:val="00036399"/>
    <w:rsid w:val="00036994"/>
    <w:rsid w:val="00040344"/>
    <w:rsid w:val="00040F46"/>
    <w:rsid w:val="00043DDC"/>
    <w:rsid w:val="000445B3"/>
    <w:rsid w:val="000445C7"/>
    <w:rsid w:val="00045560"/>
    <w:rsid w:val="00046497"/>
    <w:rsid w:val="00047D60"/>
    <w:rsid w:val="00052A0A"/>
    <w:rsid w:val="00053B01"/>
    <w:rsid w:val="00053F6E"/>
    <w:rsid w:val="000549C7"/>
    <w:rsid w:val="00060C37"/>
    <w:rsid w:val="00060E49"/>
    <w:rsid w:val="000624BC"/>
    <w:rsid w:val="00062887"/>
    <w:rsid w:val="0006418F"/>
    <w:rsid w:val="00064321"/>
    <w:rsid w:val="00067251"/>
    <w:rsid w:val="000710F7"/>
    <w:rsid w:val="00071F42"/>
    <w:rsid w:val="0007307F"/>
    <w:rsid w:val="00073CAE"/>
    <w:rsid w:val="00081795"/>
    <w:rsid w:val="00082233"/>
    <w:rsid w:val="000829FD"/>
    <w:rsid w:val="0008363F"/>
    <w:rsid w:val="00084B0C"/>
    <w:rsid w:val="000875EA"/>
    <w:rsid w:val="00090023"/>
    <w:rsid w:val="00091A9E"/>
    <w:rsid w:val="00093858"/>
    <w:rsid w:val="00093F7E"/>
    <w:rsid w:val="00094A6B"/>
    <w:rsid w:val="000956A7"/>
    <w:rsid w:val="00095BDF"/>
    <w:rsid w:val="000968A8"/>
    <w:rsid w:val="00096EB0"/>
    <w:rsid w:val="000A0518"/>
    <w:rsid w:val="000A3099"/>
    <w:rsid w:val="000A3FFE"/>
    <w:rsid w:val="000A4C2B"/>
    <w:rsid w:val="000A5EF1"/>
    <w:rsid w:val="000A6B37"/>
    <w:rsid w:val="000B4F8E"/>
    <w:rsid w:val="000B5EA5"/>
    <w:rsid w:val="000C0F21"/>
    <w:rsid w:val="000C2500"/>
    <w:rsid w:val="000C314C"/>
    <w:rsid w:val="000C32FA"/>
    <w:rsid w:val="000C36E7"/>
    <w:rsid w:val="000C3E35"/>
    <w:rsid w:val="000C4290"/>
    <w:rsid w:val="000C452B"/>
    <w:rsid w:val="000C55B1"/>
    <w:rsid w:val="000C6A5B"/>
    <w:rsid w:val="000C6F18"/>
    <w:rsid w:val="000C7D6A"/>
    <w:rsid w:val="000D1DA6"/>
    <w:rsid w:val="000D1E42"/>
    <w:rsid w:val="000D260C"/>
    <w:rsid w:val="000D57CA"/>
    <w:rsid w:val="000D5B3A"/>
    <w:rsid w:val="000D61E8"/>
    <w:rsid w:val="000E0706"/>
    <w:rsid w:val="000E22D4"/>
    <w:rsid w:val="000E46BE"/>
    <w:rsid w:val="000E4DBA"/>
    <w:rsid w:val="000E5005"/>
    <w:rsid w:val="000E5C6C"/>
    <w:rsid w:val="000E5D09"/>
    <w:rsid w:val="000F14A0"/>
    <w:rsid w:val="000F347A"/>
    <w:rsid w:val="001015CB"/>
    <w:rsid w:val="00102637"/>
    <w:rsid w:val="001034A8"/>
    <w:rsid w:val="00104824"/>
    <w:rsid w:val="00105269"/>
    <w:rsid w:val="00110597"/>
    <w:rsid w:val="001116FD"/>
    <w:rsid w:val="00111971"/>
    <w:rsid w:val="00111D91"/>
    <w:rsid w:val="0011595E"/>
    <w:rsid w:val="001217C3"/>
    <w:rsid w:val="00121CE3"/>
    <w:rsid w:val="001229C7"/>
    <w:rsid w:val="00122D28"/>
    <w:rsid w:val="001240C4"/>
    <w:rsid w:val="001243E2"/>
    <w:rsid w:val="00124533"/>
    <w:rsid w:val="001245E1"/>
    <w:rsid w:val="00124FC3"/>
    <w:rsid w:val="0012550C"/>
    <w:rsid w:val="001274C8"/>
    <w:rsid w:val="001309F2"/>
    <w:rsid w:val="001318CF"/>
    <w:rsid w:val="00132525"/>
    <w:rsid w:val="00134D00"/>
    <w:rsid w:val="001370D0"/>
    <w:rsid w:val="00140785"/>
    <w:rsid w:val="001418F5"/>
    <w:rsid w:val="00141DC5"/>
    <w:rsid w:val="00142512"/>
    <w:rsid w:val="0014334E"/>
    <w:rsid w:val="00144AC2"/>
    <w:rsid w:val="00146DCC"/>
    <w:rsid w:val="0014708B"/>
    <w:rsid w:val="00155C82"/>
    <w:rsid w:val="00156A17"/>
    <w:rsid w:val="00156FD0"/>
    <w:rsid w:val="00160410"/>
    <w:rsid w:val="00160E34"/>
    <w:rsid w:val="001637A3"/>
    <w:rsid w:val="00166EBA"/>
    <w:rsid w:val="00170582"/>
    <w:rsid w:val="00170FE5"/>
    <w:rsid w:val="00171497"/>
    <w:rsid w:val="00171733"/>
    <w:rsid w:val="0017512D"/>
    <w:rsid w:val="00176F8C"/>
    <w:rsid w:val="00180C08"/>
    <w:rsid w:val="0018144C"/>
    <w:rsid w:val="001850D5"/>
    <w:rsid w:val="001864E0"/>
    <w:rsid w:val="00187D93"/>
    <w:rsid w:val="00191621"/>
    <w:rsid w:val="00195E2B"/>
    <w:rsid w:val="001A0103"/>
    <w:rsid w:val="001A10FF"/>
    <w:rsid w:val="001A1F28"/>
    <w:rsid w:val="001A57EC"/>
    <w:rsid w:val="001A7102"/>
    <w:rsid w:val="001B03EA"/>
    <w:rsid w:val="001B1AF8"/>
    <w:rsid w:val="001B1E62"/>
    <w:rsid w:val="001B50AB"/>
    <w:rsid w:val="001B6834"/>
    <w:rsid w:val="001B7851"/>
    <w:rsid w:val="001C1790"/>
    <w:rsid w:val="001C2941"/>
    <w:rsid w:val="001C361F"/>
    <w:rsid w:val="001C45C9"/>
    <w:rsid w:val="001C4C34"/>
    <w:rsid w:val="001C507B"/>
    <w:rsid w:val="001C5D1E"/>
    <w:rsid w:val="001C65B2"/>
    <w:rsid w:val="001C7A36"/>
    <w:rsid w:val="001D0D15"/>
    <w:rsid w:val="001D1804"/>
    <w:rsid w:val="001D2852"/>
    <w:rsid w:val="001D5620"/>
    <w:rsid w:val="001E183E"/>
    <w:rsid w:val="001E2ECE"/>
    <w:rsid w:val="001E3201"/>
    <w:rsid w:val="001E3EFB"/>
    <w:rsid w:val="001E5832"/>
    <w:rsid w:val="001E6478"/>
    <w:rsid w:val="001F0BFB"/>
    <w:rsid w:val="001F1913"/>
    <w:rsid w:val="001F2851"/>
    <w:rsid w:val="001F38B2"/>
    <w:rsid w:val="001F44E1"/>
    <w:rsid w:val="001F4E46"/>
    <w:rsid w:val="001F5257"/>
    <w:rsid w:val="001F5495"/>
    <w:rsid w:val="001F7296"/>
    <w:rsid w:val="00200BC6"/>
    <w:rsid w:val="00201460"/>
    <w:rsid w:val="00202A16"/>
    <w:rsid w:val="0020379E"/>
    <w:rsid w:val="0020471D"/>
    <w:rsid w:val="00204C38"/>
    <w:rsid w:val="00205946"/>
    <w:rsid w:val="00205DD4"/>
    <w:rsid w:val="00206392"/>
    <w:rsid w:val="00206B0A"/>
    <w:rsid w:val="0021062B"/>
    <w:rsid w:val="00212D88"/>
    <w:rsid w:val="00217450"/>
    <w:rsid w:val="00217AD3"/>
    <w:rsid w:val="00220ED6"/>
    <w:rsid w:val="0022338C"/>
    <w:rsid w:val="002236DD"/>
    <w:rsid w:val="0022371F"/>
    <w:rsid w:val="00224E85"/>
    <w:rsid w:val="00225C1F"/>
    <w:rsid w:val="002265F6"/>
    <w:rsid w:val="00231049"/>
    <w:rsid w:val="00232241"/>
    <w:rsid w:val="00232EEF"/>
    <w:rsid w:val="00235836"/>
    <w:rsid w:val="0023786B"/>
    <w:rsid w:val="00237DD9"/>
    <w:rsid w:val="00241393"/>
    <w:rsid w:val="00242825"/>
    <w:rsid w:val="002428AE"/>
    <w:rsid w:val="00243E84"/>
    <w:rsid w:val="00244388"/>
    <w:rsid w:val="00245D04"/>
    <w:rsid w:val="002465F0"/>
    <w:rsid w:val="00247BE7"/>
    <w:rsid w:val="002504BE"/>
    <w:rsid w:val="00250AD1"/>
    <w:rsid w:val="00250BF6"/>
    <w:rsid w:val="002541F0"/>
    <w:rsid w:val="00255F2D"/>
    <w:rsid w:val="00256ACC"/>
    <w:rsid w:val="00257394"/>
    <w:rsid w:val="0026001E"/>
    <w:rsid w:val="002603E4"/>
    <w:rsid w:val="00260CCA"/>
    <w:rsid w:val="00261E5B"/>
    <w:rsid w:val="002621AD"/>
    <w:rsid w:val="00263E2A"/>
    <w:rsid w:val="00263ED0"/>
    <w:rsid w:val="0026601B"/>
    <w:rsid w:val="00270A88"/>
    <w:rsid w:val="00273148"/>
    <w:rsid w:val="00273AD4"/>
    <w:rsid w:val="0027576D"/>
    <w:rsid w:val="00277AB6"/>
    <w:rsid w:val="00280574"/>
    <w:rsid w:val="002813E1"/>
    <w:rsid w:val="00284220"/>
    <w:rsid w:val="0028445E"/>
    <w:rsid w:val="00285393"/>
    <w:rsid w:val="00285C71"/>
    <w:rsid w:val="00287187"/>
    <w:rsid w:val="00287248"/>
    <w:rsid w:val="00291D51"/>
    <w:rsid w:val="002938C8"/>
    <w:rsid w:val="00294BD3"/>
    <w:rsid w:val="0029563A"/>
    <w:rsid w:val="00295972"/>
    <w:rsid w:val="00295C07"/>
    <w:rsid w:val="002A2B31"/>
    <w:rsid w:val="002A66D5"/>
    <w:rsid w:val="002A6EBD"/>
    <w:rsid w:val="002A7566"/>
    <w:rsid w:val="002B1A31"/>
    <w:rsid w:val="002C0DC2"/>
    <w:rsid w:val="002C1B94"/>
    <w:rsid w:val="002C3284"/>
    <w:rsid w:val="002C40B8"/>
    <w:rsid w:val="002C4421"/>
    <w:rsid w:val="002C5168"/>
    <w:rsid w:val="002C52AC"/>
    <w:rsid w:val="002C5700"/>
    <w:rsid w:val="002C670F"/>
    <w:rsid w:val="002D142A"/>
    <w:rsid w:val="002D2425"/>
    <w:rsid w:val="002D2C02"/>
    <w:rsid w:val="002D5546"/>
    <w:rsid w:val="002E0FAF"/>
    <w:rsid w:val="002E2482"/>
    <w:rsid w:val="002E2ACA"/>
    <w:rsid w:val="002E2D6F"/>
    <w:rsid w:val="002E5711"/>
    <w:rsid w:val="002E7E87"/>
    <w:rsid w:val="002F292C"/>
    <w:rsid w:val="002F3CEA"/>
    <w:rsid w:val="00301699"/>
    <w:rsid w:val="00301A6F"/>
    <w:rsid w:val="00305C54"/>
    <w:rsid w:val="003109E4"/>
    <w:rsid w:val="00311A59"/>
    <w:rsid w:val="00311BDA"/>
    <w:rsid w:val="00312335"/>
    <w:rsid w:val="00314051"/>
    <w:rsid w:val="0031600E"/>
    <w:rsid w:val="003163DB"/>
    <w:rsid w:val="00316541"/>
    <w:rsid w:val="00322946"/>
    <w:rsid w:val="00326F8C"/>
    <w:rsid w:val="0033058C"/>
    <w:rsid w:val="003309DC"/>
    <w:rsid w:val="0033358A"/>
    <w:rsid w:val="00336DCB"/>
    <w:rsid w:val="00337202"/>
    <w:rsid w:val="003372E5"/>
    <w:rsid w:val="003410C1"/>
    <w:rsid w:val="00341F72"/>
    <w:rsid w:val="00342397"/>
    <w:rsid w:val="00342D95"/>
    <w:rsid w:val="00345AFC"/>
    <w:rsid w:val="0035157C"/>
    <w:rsid w:val="003517B7"/>
    <w:rsid w:val="00354617"/>
    <w:rsid w:val="003555F8"/>
    <w:rsid w:val="00355887"/>
    <w:rsid w:val="00360B91"/>
    <w:rsid w:val="003639F1"/>
    <w:rsid w:val="00365238"/>
    <w:rsid w:val="00365B4F"/>
    <w:rsid w:val="00371049"/>
    <w:rsid w:val="00372E3B"/>
    <w:rsid w:val="0037418A"/>
    <w:rsid w:val="00380B68"/>
    <w:rsid w:val="0038353D"/>
    <w:rsid w:val="00383BF3"/>
    <w:rsid w:val="00383D82"/>
    <w:rsid w:val="003904B5"/>
    <w:rsid w:val="00390DBE"/>
    <w:rsid w:val="003930BB"/>
    <w:rsid w:val="00393E16"/>
    <w:rsid w:val="00396619"/>
    <w:rsid w:val="00396882"/>
    <w:rsid w:val="00397E17"/>
    <w:rsid w:val="003B0237"/>
    <w:rsid w:val="003B1E12"/>
    <w:rsid w:val="003C022B"/>
    <w:rsid w:val="003C184A"/>
    <w:rsid w:val="003C1C68"/>
    <w:rsid w:val="003C2E45"/>
    <w:rsid w:val="003C3A0E"/>
    <w:rsid w:val="003C3DC8"/>
    <w:rsid w:val="003C5B79"/>
    <w:rsid w:val="003C7530"/>
    <w:rsid w:val="003D1498"/>
    <w:rsid w:val="003D53E6"/>
    <w:rsid w:val="003D5D69"/>
    <w:rsid w:val="003D636E"/>
    <w:rsid w:val="003E0DAD"/>
    <w:rsid w:val="003E1D4C"/>
    <w:rsid w:val="003E2496"/>
    <w:rsid w:val="003E2B6C"/>
    <w:rsid w:val="003E4150"/>
    <w:rsid w:val="003E5857"/>
    <w:rsid w:val="003E6679"/>
    <w:rsid w:val="003F109B"/>
    <w:rsid w:val="003F2EF1"/>
    <w:rsid w:val="003F42D1"/>
    <w:rsid w:val="003F4503"/>
    <w:rsid w:val="003F5777"/>
    <w:rsid w:val="004000C8"/>
    <w:rsid w:val="00400F37"/>
    <w:rsid w:val="0040431B"/>
    <w:rsid w:val="00405DDF"/>
    <w:rsid w:val="00407550"/>
    <w:rsid w:val="00410855"/>
    <w:rsid w:val="004120D2"/>
    <w:rsid w:val="0041610C"/>
    <w:rsid w:val="0042088D"/>
    <w:rsid w:val="00422984"/>
    <w:rsid w:val="00423157"/>
    <w:rsid w:val="0042327E"/>
    <w:rsid w:val="0042411B"/>
    <w:rsid w:val="00425173"/>
    <w:rsid w:val="0043389C"/>
    <w:rsid w:val="00435237"/>
    <w:rsid w:val="00435D4F"/>
    <w:rsid w:val="004403F1"/>
    <w:rsid w:val="004409C0"/>
    <w:rsid w:val="004505C3"/>
    <w:rsid w:val="004508C7"/>
    <w:rsid w:val="00450F5F"/>
    <w:rsid w:val="00451884"/>
    <w:rsid w:val="00451F14"/>
    <w:rsid w:val="00454CA8"/>
    <w:rsid w:val="0045680B"/>
    <w:rsid w:val="00456B1E"/>
    <w:rsid w:val="00460747"/>
    <w:rsid w:val="00461A73"/>
    <w:rsid w:val="00462FE9"/>
    <w:rsid w:val="004641E4"/>
    <w:rsid w:val="00465941"/>
    <w:rsid w:val="00465F01"/>
    <w:rsid w:val="00466506"/>
    <w:rsid w:val="00467B2A"/>
    <w:rsid w:val="0047242B"/>
    <w:rsid w:val="00474C8C"/>
    <w:rsid w:val="00475178"/>
    <w:rsid w:val="0047592B"/>
    <w:rsid w:val="00482D19"/>
    <w:rsid w:val="00483096"/>
    <w:rsid w:val="00483E9A"/>
    <w:rsid w:val="0048402D"/>
    <w:rsid w:val="004840F6"/>
    <w:rsid w:val="004863CF"/>
    <w:rsid w:val="00487D95"/>
    <w:rsid w:val="00491DC0"/>
    <w:rsid w:val="00492C0F"/>
    <w:rsid w:val="0049446C"/>
    <w:rsid w:val="0049462F"/>
    <w:rsid w:val="00496414"/>
    <w:rsid w:val="00497320"/>
    <w:rsid w:val="00497A0B"/>
    <w:rsid w:val="004A05F8"/>
    <w:rsid w:val="004A2239"/>
    <w:rsid w:val="004A3269"/>
    <w:rsid w:val="004A40ED"/>
    <w:rsid w:val="004A4B20"/>
    <w:rsid w:val="004A4C59"/>
    <w:rsid w:val="004A4CB3"/>
    <w:rsid w:val="004A5769"/>
    <w:rsid w:val="004A6735"/>
    <w:rsid w:val="004A72ED"/>
    <w:rsid w:val="004A7678"/>
    <w:rsid w:val="004B002A"/>
    <w:rsid w:val="004B0773"/>
    <w:rsid w:val="004B0901"/>
    <w:rsid w:val="004B4EB5"/>
    <w:rsid w:val="004B5E44"/>
    <w:rsid w:val="004B6A2B"/>
    <w:rsid w:val="004B76BF"/>
    <w:rsid w:val="004B79A9"/>
    <w:rsid w:val="004B79C4"/>
    <w:rsid w:val="004C1150"/>
    <w:rsid w:val="004C3055"/>
    <w:rsid w:val="004C35DF"/>
    <w:rsid w:val="004C5E1C"/>
    <w:rsid w:val="004C6527"/>
    <w:rsid w:val="004D09B8"/>
    <w:rsid w:val="004D2751"/>
    <w:rsid w:val="004D3E4F"/>
    <w:rsid w:val="004D578C"/>
    <w:rsid w:val="004D6190"/>
    <w:rsid w:val="004D6CC0"/>
    <w:rsid w:val="004D6FC7"/>
    <w:rsid w:val="004D77C4"/>
    <w:rsid w:val="004E04A1"/>
    <w:rsid w:val="004E2280"/>
    <w:rsid w:val="004E2289"/>
    <w:rsid w:val="004E3302"/>
    <w:rsid w:val="004E3AA8"/>
    <w:rsid w:val="004E45D9"/>
    <w:rsid w:val="004E6563"/>
    <w:rsid w:val="004E6895"/>
    <w:rsid w:val="004F0F95"/>
    <w:rsid w:val="004F45A0"/>
    <w:rsid w:val="004F4895"/>
    <w:rsid w:val="004F4F41"/>
    <w:rsid w:val="0050067C"/>
    <w:rsid w:val="00502F10"/>
    <w:rsid w:val="00505500"/>
    <w:rsid w:val="00506435"/>
    <w:rsid w:val="005074BB"/>
    <w:rsid w:val="00512254"/>
    <w:rsid w:val="00512CFC"/>
    <w:rsid w:val="005140DE"/>
    <w:rsid w:val="00520671"/>
    <w:rsid w:val="005215C3"/>
    <w:rsid w:val="005220D5"/>
    <w:rsid w:val="00525D0E"/>
    <w:rsid w:val="0052673F"/>
    <w:rsid w:val="005270AC"/>
    <w:rsid w:val="00527485"/>
    <w:rsid w:val="00530839"/>
    <w:rsid w:val="00531AA0"/>
    <w:rsid w:val="00532781"/>
    <w:rsid w:val="00533E4B"/>
    <w:rsid w:val="00535085"/>
    <w:rsid w:val="005360C0"/>
    <w:rsid w:val="00542F62"/>
    <w:rsid w:val="00545147"/>
    <w:rsid w:val="00545257"/>
    <w:rsid w:val="005468FA"/>
    <w:rsid w:val="00546ECF"/>
    <w:rsid w:val="00546FF2"/>
    <w:rsid w:val="0054735B"/>
    <w:rsid w:val="00553DE9"/>
    <w:rsid w:val="005566DC"/>
    <w:rsid w:val="00561A24"/>
    <w:rsid w:val="005628E8"/>
    <w:rsid w:val="0056510C"/>
    <w:rsid w:val="00573B02"/>
    <w:rsid w:val="00574F8F"/>
    <w:rsid w:val="0057712F"/>
    <w:rsid w:val="00581FED"/>
    <w:rsid w:val="00583DBD"/>
    <w:rsid w:val="0058699A"/>
    <w:rsid w:val="00590BEA"/>
    <w:rsid w:val="00591D3A"/>
    <w:rsid w:val="0059289F"/>
    <w:rsid w:val="00592B57"/>
    <w:rsid w:val="00592EDF"/>
    <w:rsid w:val="00593328"/>
    <w:rsid w:val="00595002"/>
    <w:rsid w:val="005A073B"/>
    <w:rsid w:val="005A20E7"/>
    <w:rsid w:val="005A2457"/>
    <w:rsid w:val="005A32DD"/>
    <w:rsid w:val="005A3375"/>
    <w:rsid w:val="005A3B6C"/>
    <w:rsid w:val="005A5699"/>
    <w:rsid w:val="005B0466"/>
    <w:rsid w:val="005B06FC"/>
    <w:rsid w:val="005B23ED"/>
    <w:rsid w:val="005B40AA"/>
    <w:rsid w:val="005B6C7A"/>
    <w:rsid w:val="005B6F6F"/>
    <w:rsid w:val="005C00D8"/>
    <w:rsid w:val="005C0CA5"/>
    <w:rsid w:val="005C2B5C"/>
    <w:rsid w:val="005C7228"/>
    <w:rsid w:val="005D1B85"/>
    <w:rsid w:val="005D203B"/>
    <w:rsid w:val="005D3DCF"/>
    <w:rsid w:val="005D6D52"/>
    <w:rsid w:val="005E3FDC"/>
    <w:rsid w:val="005E404B"/>
    <w:rsid w:val="005E5354"/>
    <w:rsid w:val="005E5D5F"/>
    <w:rsid w:val="005E79DE"/>
    <w:rsid w:val="005F065D"/>
    <w:rsid w:val="005F0930"/>
    <w:rsid w:val="005F17B0"/>
    <w:rsid w:val="005F1C32"/>
    <w:rsid w:val="005F1F51"/>
    <w:rsid w:val="005F2CF4"/>
    <w:rsid w:val="005F36B8"/>
    <w:rsid w:val="005F3C3D"/>
    <w:rsid w:val="005F41DF"/>
    <w:rsid w:val="005F4599"/>
    <w:rsid w:val="005F4882"/>
    <w:rsid w:val="005F4D08"/>
    <w:rsid w:val="005F4FCD"/>
    <w:rsid w:val="005F4FD8"/>
    <w:rsid w:val="006002A7"/>
    <w:rsid w:val="00600B60"/>
    <w:rsid w:val="00604E3C"/>
    <w:rsid w:val="00606302"/>
    <w:rsid w:val="006065EF"/>
    <w:rsid w:val="00606AE5"/>
    <w:rsid w:val="006205D1"/>
    <w:rsid w:val="00621751"/>
    <w:rsid w:val="00623CB3"/>
    <w:rsid w:val="006245AD"/>
    <w:rsid w:val="00625725"/>
    <w:rsid w:val="0062734F"/>
    <w:rsid w:val="00627CAA"/>
    <w:rsid w:val="006328BA"/>
    <w:rsid w:val="0063293F"/>
    <w:rsid w:val="00642138"/>
    <w:rsid w:val="0064249F"/>
    <w:rsid w:val="006428D3"/>
    <w:rsid w:val="0064457F"/>
    <w:rsid w:val="00646EB3"/>
    <w:rsid w:val="00652ED2"/>
    <w:rsid w:val="006540A9"/>
    <w:rsid w:val="00654426"/>
    <w:rsid w:val="00654443"/>
    <w:rsid w:val="006623A2"/>
    <w:rsid w:val="0066748A"/>
    <w:rsid w:val="00667C1D"/>
    <w:rsid w:val="006718E8"/>
    <w:rsid w:val="006741A2"/>
    <w:rsid w:val="00675AC5"/>
    <w:rsid w:val="00681F0E"/>
    <w:rsid w:val="006835D5"/>
    <w:rsid w:val="00684F7D"/>
    <w:rsid w:val="00691C7E"/>
    <w:rsid w:val="00692A48"/>
    <w:rsid w:val="00694CED"/>
    <w:rsid w:val="00694E82"/>
    <w:rsid w:val="00696250"/>
    <w:rsid w:val="006964EA"/>
    <w:rsid w:val="006965CB"/>
    <w:rsid w:val="006A17AB"/>
    <w:rsid w:val="006A2B7A"/>
    <w:rsid w:val="006A3FC3"/>
    <w:rsid w:val="006A42FB"/>
    <w:rsid w:val="006A4A62"/>
    <w:rsid w:val="006A7EA0"/>
    <w:rsid w:val="006B21FE"/>
    <w:rsid w:val="006B2D30"/>
    <w:rsid w:val="006B44EC"/>
    <w:rsid w:val="006B45CA"/>
    <w:rsid w:val="006B4A32"/>
    <w:rsid w:val="006C16B8"/>
    <w:rsid w:val="006C38E3"/>
    <w:rsid w:val="006C513C"/>
    <w:rsid w:val="006D0B06"/>
    <w:rsid w:val="006D12EC"/>
    <w:rsid w:val="006D1570"/>
    <w:rsid w:val="006D312E"/>
    <w:rsid w:val="006D31AB"/>
    <w:rsid w:val="006D4C75"/>
    <w:rsid w:val="006D55BB"/>
    <w:rsid w:val="006E046D"/>
    <w:rsid w:val="006E0FBC"/>
    <w:rsid w:val="006E1706"/>
    <w:rsid w:val="006E212B"/>
    <w:rsid w:val="006E4F5C"/>
    <w:rsid w:val="006E7D3F"/>
    <w:rsid w:val="006F1140"/>
    <w:rsid w:val="006F5FE2"/>
    <w:rsid w:val="006F6E04"/>
    <w:rsid w:val="006F6E73"/>
    <w:rsid w:val="00701C0D"/>
    <w:rsid w:val="00703DFB"/>
    <w:rsid w:val="007112C5"/>
    <w:rsid w:val="007142BF"/>
    <w:rsid w:val="007157C5"/>
    <w:rsid w:val="00715EDB"/>
    <w:rsid w:val="0071635C"/>
    <w:rsid w:val="007164E7"/>
    <w:rsid w:val="00721415"/>
    <w:rsid w:val="0072460E"/>
    <w:rsid w:val="0072477C"/>
    <w:rsid w:val="00725399"/>
    <w:rsid w:val="007277E9"/>
    <w:rsid w:val="0073114F"/>
    <w:rsid w:val="00731247"/>
    <w:rsid w:val="007343E3"/>
    <w:rsid w:val="00735EFD"/>
    <w:rsid w:val="0074396F"/>
    <w:rsid w:val="0074446C"/>
    <w:rsid w:val="00745D3C"/>
    <w:rsid w:val="00745EB6"/>
    <w:rsid w:val="00746A9C"/>
    <w:rsid w:val="00747D78"/>
    <w:rsid w:val="00750461"/>
    <w:rsid w:val="00751AFC"/>
    <w:rsid w:val="0075359D"/>
    <w:rsid w:val="007537A2"/>
    <w:rsid w:val="00753D3B"/>
    <w:rsid w:val="0075797B"/>
    <w:rsid w:val="00761117"/>
    <w:rsid w:val="007626F6"/>
    <w:rsid w:val="007635E8"/>
    <w:rsid w:val="0076413B"/>
    <w:rsid w:val="00764B42"/>
    <w:rsid w:val="00767109"/>
    <w:rsid w:val="00770934"/>
    <w:rsid w:val="00770F2F"/>
    <w:rsid w:val="007715B2"/>
    <w:rsid w:val="00771CB9"/>
    <w:rsid w:val="007737A0"/>
    <w:rsid w:val="007752A2"/>
    <w:rsid w:val="00783A3D"/>
    <w:rsid w:val="00787B15"/>
    <w:rsid w:val="00787E54"/>
    <w:rsid w:val="00787EA6"/>
    <w:rsid w:val="00790AF7"/>
    <w:rsid w:val="007920E4"/>
    <w:rsid w:val="0079507F"/>
    <w:rsid w:val="00797A8F"/>
    <w:rsid w:val="007A4ABF"/>
    <w:rsid w:val="007A52A7"/>
    <w:rsid w:val="007A71F0"/>
    <w:rsid w:val="007A73A6"/>
    <w:rsid w:val="007B03FE"/>
    <w:rsid w:val="007B0F1F"/>
    <w:rsid w:val="007B2101"/>
    <w:rsid w:val="007B3889"/>
    <w:rsid w:val="007B38AF"/>
    <w:rsid w:val="007B46B4"/>
    <w:rsid w:val="007B536E"/>
    <w:rsid w:val="007B6413"/>
    <w:rsid w:val="007B6634"/>
    <w:rsid w:val="007B6C54"/>
    <w:rsid w:val="007C06ED"/>
    <w:rsid w:val="007C096E"/>
    <w:rsid w:val="007C2196"/>
    <w:rsid w:val="007C3F75"/>
    <w:rsid w:val="007C68BF"/>
    <w:rsid w:val="007C7458"/>
    <w:rsid w:val="007D1154"/>
    <w:rsid w:val="007D1F42"/>
    <w:rsid w:val="007D2BAF"/>
    <w:rsid w:val="007D4410"/>
    <w:rsid w:val="007D56BA"/>
    <w:rsid w:val="007E22D2"/>
    <w:rsid w:val="007E2A1E"/>
    <w:rsid w:val="007E2B56"/>
    <w:rsid w:val="007E4C38"/>
    <w:rsid w:val="007E4F1C"/>
    <w:rsid w:val="007E5365"/>
    <w:rsid w:val="007E5F0E"/>
    <w:rsid w:val="007E5F3B"/>
    <w:rsid w:val="007E6074"/>
    <w:rsid w:val="007E7428"/>
    <w:rsid w:val="007F06F8"/>
    <w:rsid w:val="007F0C82"/>
    <w:rsid w:val="007F4AE4"/>
    <w:rsid w:val="007F7552"/>
    <w:rsid w:val="0080265C"/>
    <w:rsid w:val="00802B1F"/>
    <w:rsid w:val="00803EE0"/>
    <w:rsid w:val="008058B1"/>
    <w:rsid w:val="0080756F"/>
    <w:rsid w:val="0081001B"/>
    <w:rsid w:val="0081131A"/>
    <w:rsid w:val="008113A0"/>
    <w:rsid w:val="00813A36"/>
    <w:rsid w:val="0081669D"/>
    <w:rsid w:val="00824A8C"/>
    <w:rsid w:val="008270B6"/>
    <w:rsid w:val="00827C97"/>
    <w:rsid w:val="00831F84"/>
    <w:rsid w:val="0083421D"/>
    <w:rsid w:val="0083690C"/>
    <w:rsid w:val="00836CB3"/>
    <w:rsid w:val="008376DB"/>
    <w:rsid w:val="008415C9"/>
    <w:rsid w:val="00841E93"/>
    <w:rsid w:val="0084287C"/>
    <w:rsid w:val="00843B17"/>
    <w:rsid w:val="008459FD"/>
    <w:rsid w:val="0084627C"/>
    <w:rsid w:val="00852158"/>
    <w:rsid w:val="00852D7D"/>
    <w:rsid w:val="0085347E"/>
    <w:rsid w:val="00853E8B"/>
    <w:rsid w:val="00854294"/>
    <w:rsid w:val="00855D8E"/>
    <w:rsid w:val="00857D6C"/>
    <w:rsid w:val="00857DA7"/>
    <w:rsid w:val="008608A8"/>
    <w:rsid w:val="00860AD6"/>
    <w:rsid w:val="00861E13"/>
    <w:rsid w:val="008624AB"/>
    <w:rsid w:val="00863C2A"/>
    <w:rsid w:val="00865B07"/>
    <w:rsid w:val="00866E11"/>
    <w:rsid w:val="008672C6"/>
    <w:rsid w:val="00867F54"/>
    <w:rsid w:val="0087060A"/>
    <w:rsid w:val="0087484D"/>
    <w:rsid w:val="008754A1"/>
    <w:rsid w:val="008770AD"/>
    <w:rsid w:val="008776D6"/>
    <w:rsid w:val="008814D1"/>
    <w:rsid w:val="00882E90"/>
    <w:rsid w:val="00887C12"/>
    <w:rsid w:val="00890570"/>
    <w:rsid w:val="008947A1"/>
    <w:rsid w:val="00897C2C"/>
    <w:rsid w:val="008A0FF2"/>
    <w:rsid w:val="008A3892"/>
    <w:rsid w:val="008A3CA8"/>
    <w:rsid w:val="008B0D95"/>
    <w:rsid w:val="008B18C7"/>
    <w:rsid w:val="008B27AD"/>
    <w:rsid w:val="008C1054"/>
    <w:rsid w:val="008C32DC"/>
    <w:rsid w:val="008C7C03"/>
    <w:rsid w:val="008D1D29"/>
    <w:rsid w:val="008D2916"/>
    <w:rsid w:val="008D3351"/>
    <w:rsid w:val="008D3368"/>
    <w:rsid w:val="008D343C"/>
    <w:rsid w:val="008D3A0D"/>
    <w:rsid w:val="008D3A8B"/>
    <w:rsid w:val="008D6BF8"/>
    <w:rsid w:val="008E1CF1"/>
    <w:rsid w:val="008E26BE"/>
    <w:rsid w:val="008E2B03"/>
    <w:rsid w:val="008E436A"/>
    <w:rsid w:val="008E456D"/>
    <w:rsid w:val="008F160C"/>
    <w:rsid w:val="008F4015"/>
    <w:rsid w:val="008F4816"/>
    <w:rsid w:val="00900630"/>
    <w:rsid w:val="009040BD"/>
    <w:rsid w:val="00905D02"/>
    <w:rsid w:val="00906B09"/>
    <w:rsid w:val="0090750E"/>
    <w:rsid w:val="00907E77"/>
    <w:rsid w:val="0091002C"/>
    <w:rsid w:val="00910161"/>
    <w:rsid w:val="00912BBD"/>
    <w:rsid w:val="00913723"/>
    <w:rsid w:val="009144DF"/>
    <w:rsid w:val="0092268D"/>
    <w:rsid w:val="009236BF"/>
    <w:rsid w:val="00926ADF"/>
    <w:rsid w:val="0092775E"/>
    <w:rsid w:val="00927C98"/>
    <w:rsid w:val="0093073B"/>
    <w:rsid w:val="009326C8"/>
    <w:rsid w:val="0093451E"/>
    <w:rsid w:val="00934916"/>
    <w:rsid w:val="00935E30"/>
    <w:rsid w:val="009368DE"/>
    <w:rsid w:val="00936E93"/>
    <w:rsid w:val="00936F77"/>
    <w:rsid w:val="00937699"/>
    <w:rsid w:val="009419BB"/>
    <w:rsid w:val="00941CD9"/>
    <w:rsid w:val="00943412"/>
    <w:rsid w:val="009474C4"/>
    <w:rsid w:val="00947A6E"/>
    <w:rsid w:val="00947CA3"/>
    <w:rsid w:val="00947D56"/>
    <w:rsid w:val="009519CA"/>
    <w:rsid w:val="00951E19"/>
    <w:rsid w:val="00951F90"/>
    <w:rsid w:val="00953AD8"/>
    <w:rsid w:val="009564EE"/>
    <w:rsid w:val="00956935"/>
    <w:rsid w:val="0095721D"/>
    <w:rsid w:val="00960698"/>
    <w:rsid w:val="00961701"/>
    <w:rsid w:val="00961F8E"/>
    <w:rsid w:val="00962E1F"/>
    <w:rsid w:val="00963785"/>
    <w:rsid w:val="0096454C"/>
    <w:rsid w:val="00964568"/>
    <w:rsid w:val="009668F0"/>
    <w:rsid w:val="00967D31"/>
    <w:rsid w:val="009725EF"/>
    <w:rsid w:val="00972CC7"/>
    <w:rsid w:val="00973788"/>
    <w:rsid w:val="00974A68"/>
    <w:rsid w:val="00974AA2"/>
    <w:rsid w:val="00980507"/>
    <w:rsid w:val="00981E9B"/>
    <w:rsid w:val="00983DC5"/>
    <w:rsid w:val="00984AD7"/>
    <w:rsid w:val="00985190"/>
    <w:rsid w:val="00986163"/>
    <w:rsid w:val="0099052B"/>
    <w:rsid w:val="00991EDA"/>
    <w:rsid w:val="00993E32"/>
    <w:rsid w:val="00994533"/>
    <w:rsid w:val="009976AF"/>
    <w:rsid w:val="009A0D8C"/>
    <w:rsid w:val="009A2943"/>
    <w:rsid w:val="009A66BB"/>
    <w:rsid w:val="009A6E25"/>
    <w:rsid w:val="009A7C08"/>
    <w:rsid w:val="009B55E1"/>
    <w:rsid w:val="009B7701"/>
    <w:rsid w:val="009C05C1"/>
    <w:rsid w:val="009C1E69"/>
    <w:rsid w:val="009C2572"/>
    <w:rsid w:val="009C36FF"/>
    <w:rsid w:val="009C3779"/>
    <w:rsid w:val="009C3E96"/>
    <w:rsid w:val="009C65B7"/>
    <w:rsid w:val="009C757F"/>
    <w:rsid w:val="009D006A"/>
    <w:rsid w:val="009D00B1"/>
    <w:rsid w:val="009D1B76"/>
    <w:rsid w:val="009D251F"/>
    <w:rsid w:val="009D2791"/>
    <w:rsid w:val="009D4FDC"/>
    <w:rsid w:val="009D53C7"/>
    <w:rsid w:val="009D632C"/>
    <w:rsid w:val="009D757A"/>
    <w:rsid w:val="009E2435"/>
    <w:rsid w:val="009E3BA3"/>
    <w:rsid w:val="009E4740"/>
    <w:rsid w:val="009E584B"/>
    <w:rsid w:val="009E5C0B"/>
    <w:rsid w:val="009E6932"/>
    <w:rsid w:val="009E6F83"/>
    <w:rsid w:val="009F12D9"/>
    <w:rsid w:val="009F25D2"/>
    <w:rsid w:val="009F32FB"/>
    <w:rsid w:val="009F3979"/>
    <w:rsid w:val="009F4B7E"/>
    <w:rsid w:val="009F66D4"/>
    <w:rsid w:val="009F764D"/>
    <w:rsid w:val="00A0063B"/>
    <w:rsid w:val="00A006A6"/>
    <w:rsid w:val="00A01CF3"/>
    <w:rsid w:val="00A01F03"/>
    <w:rsid w:val="00A034F7"/>
    <w:rsid w:val="00A05BF3"/>
    <w:rsid w:val="00A064FC"/>
    <w:rsid w:val="00A074BF"/>
    <w:rsid w:val="00A10C9A"/>
    <w:rsid w:val="00A110A3"/>
    <w:rsid w:val="00A11B5A"/>
    <w:rsid w:val="00A12189"/>
    <w:rsid w:val="00A129B0"/>
    <w:rsid w:val="00A13246"/>
    <w:rsid w:val="00A152EB"/>
    <w:rsid w:val="00A17B1C"/>
    <w:rsid w:val="00A21452"/>
    <w:rsid w:val="00A21F10"/>
    <w:rsid w:val="00A22F1B"/>
    <w:rsid w:val="00A247E5"/>
    <w:rsid w:val="00A2560A"/>
    <w:rsid w:val="00A258E8"/>
    <w:rsid w:val="00A33DC7"/>
    <w:rsid w:val="00A34BDD"/>
    <w:rsid w:val="00A34CB8"/>
    <w:rsid w:val="00A36573"/>
    <w:rsid w:val="00A36EC1"/>
    <w:rsid w:val="00A37B31"/>
    <w:rsid w:val="00A407C0"/>
    <w:rsid w:val="00A40AA7"/>
    <w:rsid w:val="00A425B4"/>
    <w:rsid w:val="00A45FC0"/>
    <w:rsid w:val="00A465C5"/>
    <w:rsid w:val="00A47CF3"/>
    <w:rsid w:val="00A51053"/>
    <w:rsid w:val="00A52D09"/>
    <w:rsid w:val="00A53308"/>
    <w:rsid w:val="00A537A6"/>
    <w:rsid w:val="00A53D6C"/>
    <w:rsid w:val="00A550FF"/>
    <w:rsid w:val="00A55733"/>
    <w:rsid w:val="00A55842"/>
    <w:rsid w:val="00A5584B"/>
    <w:rsid w:val="00A62BD7"/>
    <w:rsid w:val="00A63D66"/>
    <w:rsid w:val="00A675D8"/>
    <w:rsid w:val="00A67CC2"/>
    <w:rsid w:val="00A724EB"/>
    <w:rsid w:val="00A72DD9"/>
    <w:rsid w:val="00A72FC7"/>
    <w:rsid w:val="00A762B8"/>
    <w:rsid w:val="00A764CE"/>
    <w:rsid w:val="00A77289"/>
    <w:rsid w:val="00A80B5C"/>
    <w:rsid w:val="00A80F99"/>
    <w:rsid w:val="00A83C9C"/>
    <w:rsid w:val="00A86401"/>
    <w:rsid w:val="00A86440"/>
    <w:rsid w:val="00A91488"/>
    <w:rsid w:val="00A918D6"/>
    <w:rsid w:val="00A93D67"/>
    <w:rsid w:val="00A94BC3"/>
    <w:rsid w:val="00AA060A"/>
    <w:rsid w:val="00AA1926"/>
    <w:rsid w:val="00AA2E31"/>
    <w:rsid w:val="00AA312D"/>
    <w:rsid w:val="00AA521A"/>
    <w:rsid w:val="00AA5FF2"/>
    <w:rsid w:val="00AA624C"/>
    <w:rsid w:val="00AB123B"/>
    <w:rsid w:val="00AB44EF"/>
    <w:rsid w:val="00AC4B87"/>
    <w:rsid w:val="00AC63A9"/>
    <w:rsid w:val="00AC6524"/>
    <w:rsid w:val="00AD1473"/>
    <w:rsid w:val="00AD3C5C"/>
    <w:rsid w:val="00AD5D66"/>
    <w:rsid w:val="00AE175D"/>
    <w:rsid w:val="00AE4B0F"/>
    <w:rsid w:val="00AE4C34"/>
    <w:rsid w:val="00AE6284"/>
    <w:rsid w:val="00AF2203"/>
    <w:rsid w:val="00AF5370"/>
    <w:rsid w:val="00AF7641"/>
    <w:rsid w:val="00B00133"/>
    <w:rsid w:val="00B0073D"/>
    <w:rsid w:val="00B0244B"/>
    <w:rsid w:val="00B0417A"/>
    <w:rsid w:val="00B05581"/>
    <w:rsid w:val="00B100B8"/>
    <w:rsid w:val="00B11BDD"/>
    <w:rsid w:val="00B14507"/>
    <w:rsid w:val="00B14900"/>
    <w:rsid w:val="00B16D33"/>
    <w:rsid w:val="00B17903"/>
    <w:rsid w:val="00B20BE5"/>
    <w:rsid w:val="00B22B74"/>
    <w:rsid w:val="00B234D4"/>
    <w:rsid w:val="00B2369C"/>
    <w:rsid w:val="00B24440"/>
    <w:rsid w:val="00B24AAA"/>
    <w:rsid w:val="00B266A2"/>
    <w:rsid w:val="00B305A6"/>
    <w:rsid w:val="00B31FFD"/>
    <w:rsid w:val="00B334FB"/>
    <w:rsid w:val="00B344CE"/>
    <w:rsid w:val="00B37475"/>
    <w:rsid w:val="00B37E39"/>
    <w:rsid w:val="00B37ED0"/>
    <w:rsid w:val="00B416D8"/>
    <w:rsid w:val="00B43971"/>
    <w:rsid w:val="00B43ECA"/>
    <w:rsid w:val="00B44C6A"/>
    <w:rsid w:val="00B45F5B"/>
    <w:rsid w:val="00B4668F"/>
    <w:rsid w:val="00B46ECC"/>
    <w:rsid w:val="00B4709B"/>
    <w:rsid w:val="00B47577"/>
    <w:rsid w:val="00B47D00"/>
    <w:rsid w:val="00B5270A"/>
    <w:rsid w:val="00B52BDB"/>
    <w:rsid w:val="00B55B10"/>
    <w:rsid w:val="00B57C24"/>
    <w:rsid w:val="00B6114D"/>
    <w:rsid w:val="00B62BCA"/>
    <w:rsid w:val="00B67068"/>
    <w:rsid w:val="00B70A7D"/>
    <w:rsid w:val="00B7147C"/>
    <w:rsid w:val="00B72A0C"/>
    <w:rsid w:val="00B73258"/>
    <w:rsid w:val="00B7327C"/>
    <w:rsid w:val="00B73EE0"/>
    <w:rsid w:val="00B74257"/>
    <w:rsid w:val="00B77752"/>
    <w:rsid w:val="00B77B83"/>
    <w:rsid w:val="00B8127C"/>
    <w:rsid w:val="00B82F3B"/>
    <w:rsid w:val="00B87249"/>
    <w:rsid w:val="00B918C6"/>
    <w:rsid w:val="00B91EC1"/>
    <w:rsid w:val="00B91F45"/>
    <w:rsid w:val="00B920B8"/>
    <w:rsid w:val="00B929ED"/>
    <w:rsid w:val="00B93BC8"/>
    <w:rsid w:val="00B94BC6"/>
    <w:rsid w:val="00B96310"/>
    <w:rsid w:val="00BA08C7"/>
    <w:rsid w:val="00BA1A0F"/>
    <w:rsid w:val="00BA54AF"/>
    <w:rsid w:val="00BA5B9B"/>
    <w:rsid w:val="00BA5C62"/>
    <w:rsid w:val="00BA5F3C"/>
    <w:rsid w:val="00BA75F2"/>
    <w:rsid w:val="00BA7FD2"/>
    <w:rsid w:val="00BB04FF"/>
    <w:rsid w:val="00BB067A"/>
    <w:rsid w:val="00BB1E5F"/>
    <w:rsid w:val="00BB2A44"/>
    <w:rsid w:val="00BB47AC"/>
    <w:rsid w:val="00BB4B36"/>
    <w:rsid w:val="00BB5495"/>
    <w:rsid w:val="00BB7DB1"/>
    <w:rsid w:val="00BC39BE"/>
    <w:rsid w:val="00BC5453"/>
    <w:rsid w:val="00BC5C22"/>
    <w:rsid w:val="00BC6077"/>
    <w:rsid w:val="00BC701B"/>
    <w:rsid w:val="00BD0C88"/>
    <w:rsid w:val="00BD23E8"/>
    <w:rsid w:val="00BD263D"/>
    <w:rsid w:val="00BD30EE"/>
    <w:rsid w:val="00BD4639"/>
    <w:rsid w:val="00BD48E2"/>
    <w:rsid w:val="00BD4EA2"/>
    <w:rsid w:val="00BD7D16"/>
    <w:rsid w:val="00BE0139"/>
    <w:rsid w:val="00BE1813"/>
    <w:rsid w:val="00BE292E"/>
    <w:rsid w:val="00BE30A8"/>
    <w:rsid w:val="00BE527E"/>
    <w:rsid w:val="00BE5BFF"/>
    <w:rsid w:val="00BE7BC7"/>
    <w:rsid w:val="00BF29E0"/>
    <w:rsid w:val="00BF31E6"/>
    <w:rsid w:val="00BF4182"/>
    <w:rsid w:val="00BF54CF"/>
    <w:rsid w:val="00BF565D"/>
    <w:rsid w:val="00BF6C67"/>
    <w:rsid w:val="00BF763A"/>
    <w:rsid w:val="00BF7B30"/>
    <w:rsid w:val="00C008A1"/>
    <w:rsid w:val="00C01347"/>
    <w:rsid w:val="00C03E78"/>
    <w:rsid w:val="00C05BE3"/>
    <w:rsid w:val="00C079C0"/>
    <w:rsid w:val="00C07BE8"/>
    <w:rsid w:val="00C1048A"/>
    <w:rsid w:val="00C119A0"/>
    <w:rsid w:val="00C20A5E"/>
    <w:rsid w:val="00C218B5"/>
    <w:rsid w:val="00C2357F"/>
    <w:rsid w:val="00C263AA"/>
    <w:rsid w:val="00C271BD"/>
    <w:rsid w:val="00C27952"/>
    <w:rsid w:val="00C30DF7"/>
    <w:rsid w:val="00C32E0B"/>
    <w:rsid w:val="00C3483B"/>
    <w:rsid w:val="00C3598D"/>
    <w:rsid w:val="00C37F43"/>
    <w:rsid w:val="00C409AD"/>
    <w:rsid w:val="00C42880"/>
    <w:rsid w:val="00C44DA6"/>
    <w:rsid w:val="00C44DE4"/>
    <w:rsid w:val="00C459EF"/>
    <w:rsid w:val="00C4691B"/>
    <w:rsid w:val="00C46AEB"/>
    <w:rsid w:val="00C50F5E"/>
    <w:rsid w:val="00C52059"/>
    <w:rsid w:val="00C544DF"/>
    <w:rsid w:val="00C563EB"/>
    <w:rsid w:val="00C566EB"/>
    <w:rsid w:val="00C57A89"/>
    <w:rsid w:val="00C60E65"/>
    <w:rsid w:val="00C60EDB"/>
    <w:rsid w:val="00C61562"/>
    <w:rsid w:val="00C62C5D"/>
    <w:rsid w:val="00C64494"/>
    <w:rsid w:val="00C665C2"/>
    <w:rsid w:val="00C66896"/>
    <w:rsid w:val="00C66D07"/>
    <w:rsid w:val="00C73CAB"/>
    <w:rsid w:val="00C73FC3"/>
    <w:rsid w:val="00C74F0A"/>
    <w:rsid w:val="00C75F68"/>
    <w:rsid w:val="00C76685"/>
    <w:rsid w:val="00C77D51"/>
    <w:rsid w:val="00C829BC"/>
    <w:rsid w:val="00C856ED"/>
    <w:rsid w:val="00C92617"/>
    <w:rsid w:val="00C93DAB"/>
    <w:rsid w:val="00C95579"/>
    <w:rsid w:val="00C96BCC"/>
    <w:rsid w:val="00CA098E"/>
    <w:rsid w:val="00CB355D"/>
    <w:rsid w:val="00CB5697"/>
    <w:rsid w:val="00CB7C74"/>
    <w:rsid w:val="00CC0D3C"/>
    <w:rsid w:val="00CC37A9"/>
    <w:rsid w:val="00CC69FF"/>
    <w:rsid w:val="00CC749D"/>
    <w:rsid w:val="00CC7E38"/>
    <w:rsid w:val="00CD26E4"/>
    <w:rsid w:val="00CD27CE"/>
    <w:rsid w:val="00CD2835"/>
    <w:rsid w:val="00CD38EF"/>
    <w:rsid w:val="00CD49E6"/>
    <w:rsid w:val="00CD4B81"/>
    <w:rsid w:val="00CD695C"/>
    <w:rsid w:val="00CD6D7C"/>
    <w:rsid w:val="00CD77BC"/>
    <w:rsid w:val="00CE07D3"/>
    <w:rsid w:val="00CE15AB"/>
    <w:rsid w:val="00CE69B6"/>
    <w:rsid w:val="00CF0902"/>
    <w:rsid w:val="00CF1350"/>
    <w:rsid w:val="00CF1B72"/>
    <w:rsid w:val="00CF1DFD"/>
    <w:rsid w:val="00CF29B2"/>
    <w:rsid w:val="00CF3040"/>
    <w:rsid w:val="00CF5F9D"/>
    <w:rsid w:val="00CF67B6"/>
    <w:rsid w:val="00CF7292"/>
    <w:rsid w:val="00D0037A"/>
    <w:rsid w:val="00D00452"/>
    <w:rsid w:val="00D0127B"/>
    <w:rsid w:val="00D04563"/>
    <w:rsid w:val="00D07455"/>
    <w:rsid w:val="00D07C83"/>
    <w:rsid w:val="00D10298"/>
    <w:rsid w:val="00D10437"/>
    <w:rsid w:val="00D17BE2"/>
    <w:rsid w:val="00D17E7B"/>
    <w:rsid w:val="00D20DB5"/>
    <w:rsid w:val="00D21302"/>
    <w:rsid w:val="00D24261"/>
    <w:rsid w:val="00D24B69"/>
    <w:rsid w:val="00D26356"/>
    <w:rsid w:val="00D32472"/>
    <w:rsid w:val="00D35EDB"/>
    <w:rsid w:val="00D37244"/>
    <w:rsid w:val="00D37A1F"/>
    <w:rsid w:val="00D4157A"/>
    <w:rsid w:val="00D41ACF"/>
    <w:rsid w:val="00D41E88"/>
    <w:rsid w:val="00D42C53"/>
    <w:rsid w:val="00D4300C"/>
    <w:rsid w:val="00D444BF"/>
    <w:rsid w:val="00D45D2A"/>
    <w:rsid w:val="00D519A7"/>
    <w:rsid w:val="00D527D9"/>
    <w:rsid w:val="00D5484A"/>
    <w:rsid w:val="00D54C0A"/>
    <w:rsid w:val="00D55F33"/>
    <w:rsid w:val="00D56CE5"/>
    <w:rsid w:val="00D57DAC"/>
    <w:rsid w:val="00D60FBF"/>
    <w:rsid w:val="00D67ED2"/>
    <w:rsid w:val="00D70B9B"/>
    <w:rsid w:val="00D733AA"/>
    <w:rsid w:val="00D734FC"/>
    <w:rsid w:val="00D7418B"/>
    <w:rsid w:val="00D7672A"/>
    <w:rsid w:val="00D769FC"/>
    <w:rsid w:val="00D8040C"/>
    <w:rsid w:val="00D820D8"/>
    <w:rsid w:val="00D82448"/>
    <w:rsid w:val="00D84E3C"/>
    <w:rsid w:val="00D864CA"/>
    <w:rsid w:val="00D86820"/>
    <w:rsid w:val="00D87237"/>
    <w:rsid w:val="00D8748C"/>
    <w:rsid w:val="00D908FE"/>
    <w:rsid w:val="00D90A0F"/>
    <w:rsid w:val="00D91DFA"/>
    <w:rsid w:val="00D92D72"/>
    <w:rsid w:val="00D9365E"/>
    <w:rsid w:val="00D94EBC"/>
    <w:rsid w:val="00D976ED"/>
    <w:rsid w:val="00D97EE9"/>
    <w:rsid w:val="00DA0925"/>
    <w:rsid w:val="00DA1567"/>
    <w:rsid w:val="00DA2B61"/>
    <w:rsid w:val="00DA4A30"/>
    <w:rsid w:val="00DA6048"/>
    <w:rsid w:val="00DA6D9A"/>
    <w:rsid w:val="00DB014B"/>
    <w:rsid w:val="00DB11FF"/>
    <w:rsid w:val="00DB33DE"/>
    <w:rsid w:val="00DB7E18"/>
    <w:rsid w:val="00DC0BF2"/>
    <w:rsid w:val="00DC54BD"/>
    <w:rsid w:val="00DC60D2"/>
    <w:rsid w:val="00DC63C2"/>
    <w:rsid w:val="00DC66FC"/>
    <w:rsid w:val="00DD389A"/>
    <w:rsid w:val="00DD7015"/>
    <w:rsid w:val="00DE1A4E"/>
    <w:rsid w:val="00DE3E14"/>
    <w:rsid w:val="00DE3F7A"/>
    <w:rsid w:val="00DF1774"/>
    <w:rsid w:val="00DF3347"/>
    <w:rsid w:val="00DF427E"/>
    <w:rsid w:val="00DF4482"/>
    <w:rsid w:val="00DF6746"/>
    <w:rsid w:val="00E0206E"/>
    <w:rsid w:val="00E06B19"/>
    <w:rsid w:val="00E06DAE"/>
    <w:rsid w:val="00E07E74"/>
    <w:rsid w:val="00E115F3"/>
    <w:rsid w:val="00E166D7"/>
    <w:rsid w:val="00E21967"/>
    <w:rsid w:val="00E21F24"/>
    <w:rsid w:val="00E24CE0"/>
    <w:rsid w:val="00E26CF1"/>
    <w:rsid w:val="00E274C0"/>
    <w:rsid w:val="00E31D66"/>
    <w:rsid w:val="00E3369C"/>
    <w:rsid w:val="00E33A45"/>
    <w:rsid w:val="00E3446B"/>
    <w:rsid w:val="00E34A64"/>
    <w:rsid w:val="00E40D9D"/>
    <w:rsid w:val="00E4256D"/>
    <w:rsid w:val="00E42A66"/>
    <w:rsid w:val="00E438BD"/>
    <w:rsid w:val="00E43A9E"/>
    <w:rsid w:val="00E4763B"/>
    <w:rsid w:val="00E50C1C"/>
    <w:rsid w:val="00E51ADA"/>
    <w:rsid w:val="00E51E60"/>
    <w:rsid w:val="00E52FFD"/>
    <w:rsid w:val="00E53ECE"/>
    <w:rsid w:val="00E5636B"/>
    <w:rsid w:val="00E6067E"/>
    <w:rsid w:val="00E626CE"/>
    <w:rsid w:val="00E637E7"/>
    <w:rsid w:val="00E63F7C"/>
    <w:rsid w:val="00E658B8"/>
    <w:rsid w:val="00E67529"/>
    <w:rsid w:val="00E676B8"/>
    <w:rsid w:val="00E6780B"/>
    <w:rsid w:val="00E7251D"/>
    <w:rsid w:val="00E72A9E"/>
    <w:rsid w:val="00E731F6"/>
    <w:rsid w:val="00E7400C"/>
    <w:rsid w:val="00E741DF"/>
    <w:rsid w:val="00E75C31"/>
    <w:rsid w:val="00E76C82"/>
    <w:rsid w:val="00E87987"/>
    <w:rsid w:val="00E9139D"/>
    <w:rsid w:val="00E92EAD"/>
    <w:rsid w:val="00E936BF"/>
    <w:rsid w:val="00E94DDF"/>
    <w:rsid w:val="00E9566A"/>
    <w:rsid w:val="00EA0EA0"/>
    <w:rsid w:val="00EA12DF"/>
    <w:rsid w:val="00EA5215"/>
    <w:rsid w:val="00EA7CFF"/>
    <w:rsid w:val="00EB0CAD"/>
    <w:rsid w:val="00EB1587"/>
    <w:rsid w:val="00EB6647"/>
    <w:rsid w:val="00EB75B2"/>
    <w:rsid w:val="00EC0021"/>
    <w:rsid w:val="00EC10CE"/>
    <w:rsid w:val="00EC4FFE"/>
    <w:rsid w:val="00EC77AD"/>
    <w:rsid w:val="00EC78EE"/>
    <w:rsid w:val="00EC7D9B"/>
    <w:rsid w:val="00EC7E86"/>
    <w:rsid w:val="00ED13DE"/>
    <w:rsid w:val="00ED16BF"/>
    <w:rsid w:val="00ED1AF1"/>
    <w:rsid w:val="00ED3715"/>
    <w:rsid w:val="00ED45E1"/>
    <w:rsid w:val="00ED586D"/>
    <w:rsid w:val="00ED72D4"/>
    <w:rsid w:val="00EE2555"/>
    <w:rsid w:val="00EE59EC"/>
    <w:rsid w:val="00EE6230"/>
    <w:rsid w:val="00EE70E9"/>
    <w:rsid w:val="00EE77EB"/>
    <w:rsid w:val="00EE7F6C"/>
    <w:rsid w:val="00EF0008"/>
    <w:rsid w:val="00EF0068"/>
    <w:rsid w:val="00EF0DAB"/>
    <w:rsid w:val="00EF5F25"/>
    <w:rsid w:val="00EF62E8"/>
    <w:rsid w:val="00F00416"/>
    <w:rsid w:val="00F00B3B"/>
    <w:rsid w:val="00F01C53"/>
    <w:rsid w:val="00F02E79"/>
    <w:rsid w:val="00F03105"/>
    <w:rsid w:val="00F03CFC"/>
    <w:rsid w:val="00F064C2"/>
    <w:rsid w:val="00F07970"/>
    <w:rsid w:val="00F10727"/>
    <w:rsid w:val="00F11429"/>
    <w:rsid w:val="00F12005"/>
    <w:rsid w:val="00F13EBA"/>
    <w:rsid w:val="00F1520B"/>
    <w:rsid w:val="00F17507"/>
    <w:rsid w:val="00F20EB3"/>
    <w:rsid w:val="00F22553"/>
    <w:rsid w:val="00F24B4B"/>
    <w:rsid w:val="00F24ED8"/>
    <w:rsid w:val="00F25755"/>
    <w:rsid w:val="00F2633D"/>
    <w:rsid w:val="00F27A1A"/>
    <w:rsid w:val="00F27D4C"/>
    <w:rsid w:val="00F307C3"/>
    <w:rsid w:val="00F30825"/>
    <w:rsid w:val="00F313A4"/>
    <w:rsid w:val="00F328FD"/>
    <w:rsid w:val="00F341B0"/>
    <w:rsid w:val="00F34B7A"/>
    <w:rsid w:val="00F35B68"/>
    <w:rsid w:val="00F40306"/>
    <w:rsid w:val="00F413C3"/>
    <w:rsid w:val="00F453CF"/>
    <w:rsid w:val="00F472A9"/>
    <w:rsid w:val="00F47BFB"/>
    <w:rsid w:val="00F52055"/>
    <w:rsid w:val="00F53628"/>
    <w:rsid w:val="00F5547C"/>
    <w:rsid w:val="00F56617"/>
    <w:rsid w:val="00F61FA2"/>
    <w:rsid w:val="00F63FFE"/>
    <w:rsid w:val="00F650D3"/>
    <w:rsid w:val="00F65298"/>
    <w:rsid w:val="00F72441"/>
    <w:rsid w:val="00F729C0"/>
    <w:rsid w:val="00F73BD1"/>
    <w:rsid w:val="00F7411E"/>
    <w:rsid w:val="00F75EB1"/>
    <w:rsid w:val="00F76ABC"/>
    <w:rsid w:val="00F80704"/>
    <w:rsid w:val="00F83F4B"/>
    <w:rsid w:val="00F84B96"/>
    <w:rsid w:val="00F84F16"/>
    <w:rsid w:val="00F87331"/>
    <w:rsid w:val="00F908EB"/>
    <w:rsid w:val="00F910D7"/>
    <w:rsid w:val="00F91F53"/>
    <w:rsid w:val="00F9297E"/>
    <w:rsid w:val="00F93285"/>
    <w:rsid w:val="00F9338A"/>
    <w:rsid w:val="00F938C2"/>
    <w:rsid w:val="00F94A6D"/>
    <w:rsid w:val="00F95BD5"/>
    <w:rsid w:val="00F97F7F"/>
    <w:rsid w:val="00FA001F"/>
    <w:rsid w:val="00FA07DA"/>
    <w:rsid w:val="00FA15D7"/>
    <w:rsid w:val="00FA2CBD"/>
    <w:rsid w:val="00FA3C12"/>
    <w:rsid w:val="00FA3E75"/>
    <w:rsid w:val="00FA44E2"/>
    <w:rsid w:val="00FA5718"/>
    <w:rsid w:val="00FA5794"/>
    <w:rsid w:val="00FB12C2"/>
    <w:rsid w:val="00FB22A7"/>
    <w:rsid w:val="00FB4721"/>
    <w:rsid w:val="00FB56BE"/>
    <w:rsid w:val="00FB587F"/>
    <w:rsid w:val="00FB5D39"/>
    <w:rsid w:val="00FB6A84"/>
    <w:rsid w:val="00FB7B76"/>
    <w:rsid w:val="00FC3E65"/>
    <w:rsid w:val="00FC49F3"/>
    <w:rsid w:val="00FD3CDC"/>
    <w:rsid w:val="00FD48B7"/>
    <w:rsid w:val="00FD5B35"/>
    <w:rsid w:val="00FE1D60"/>
    <w:rsid w:val="00FE467E"/>
    <w:rsid w:val="00FE5944"/>
    <w:rsid w:val="00FE5DF7"/>
    <w:rsid w:val="00FE5FB7"/>
    <w:rsid w:val="00FE7F0A"/>
    <w:rsid w:val="00FE7F66"/>
    <w:rsid w:val="00FF025E"/>
    <w:rsid w:val="00FF0366"/>
    <w:rsid w:val="00FF0A8B"/>
    <w:rsid w:val="00FF3D13"/>
    <w:rsid w:val="00FF4455"/>
    <w:rsid w:val="00FF48BB"/>
    <w:rsid w:val="00FF5339"/>
    <w:rsid w:val="00FF69DC"/>
    <w:rsid w:val="00FF7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header"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F14A0"/>
    <w:rPr>
      <w:sz w:val="28"/>
      <w:szCs w:val="28"/>
    </w:rPr>
  </w:style>
  <w:style w:type="paragraph" w:styleId="1">
    <w:name w:val="heading 1"/>
    <w:basedOn w:val="a1"/>
    <w:next w:val="a1"/>
    <w:link w:val="10"/>
    <w:qFormat/>
    <w:rsid w:val="00422984"/>
    <w:pPr>
      <w:keepNext/>
      <w:numPr>
        <w:numId w:val="1"/>
      </w:numPr>
      <w:jc w:val="center"/>
      <w:outlineLvl w:val="0"/>
    </w:pPr>
    <w:rPr>
      <w:b/>
      <w:szCs w:val="20"/>
    </w:rPr>
  </w:style>
  <w:style w:type="paragraph" w:styleId="2">
    <w:name w:val="heading 2"/>
    <w:basedOn w:val="a1"/>
    <w:next w:val="a1"/>
    <w:link w:val="20"/>
    <w:qFormat/>
    <w:rsid w:val="00422984"/>
    <w:pPr>
      <w:keepNext/>
      <w:widowControl w:val="0"/>
      <w:numPr>
        <w:ilvl w:val="1"/>
        <w:numId w:val="1"/>
      </w:numPr>
      <w:autoSpaceDE w:val="0"/>
      <w:autoSpaceDN w:val="0"/>
      <w:adjustRightInd w:val="0"/>
      <w:spacing w:before="140"/>
      <w:jc w:val="both"/>
      <w:outlineLvl w:val="1"/>
    </w:pPr>
    <w:rPr>
      <w:rFonts w:ascii="Arial" w:hAnsi="Arial" w:cs="Arial"/>
      <w:b/>
      <w:bCs/>
      <w:sz w:val="24"/>
      <w:szCs w:val="16"/>
    </w:rPr>
  </w:style>
  <w:style w:type="paragraph" w:styleId="3">
    <w:name w:val="heading 3"/>
    <w:basedOn w:val="a1"/>
    <w:next w:val="a1"/>
    <w:link w:val="30"/>
    <w:qFormat/>
    <w:rsid w:val="00422984"/>
    <w:pPr>
      <w:keepNext/>
      <w:widowControl w:val="0"/>
      <w:numPr>
        <w:ilvl w:val="2"/>
        <w:numId w:val="1"/>
      </w:numPr>
      <w:autoSpaceDE w:val="0"/>
      <w:autoSpaceDN w:val="0"/>
      <w:adjustRightInd w:val="0"/>
      <w:spacing w:line="300" w:lineRule="auto"/>
      <w:jc w:val="both"/>
      <w:outlineLvl w:val="2"/>
    </w:pPr>
    <w:rPr>
      <w:rFonts w:ascii="Arial" w:hAnsi="Arial" w:cs="Arial"/>
      <w:b/>
      <w:bCs/>
      <w:sz w:val="24"/>
      <w:szCs w:val="16"/>
    </w:rPr>
  </w:style>
  <w:style w:type="paragraph" w:styleId="4">
    <w:name w:val="heading 4"/>
    <w:basedOn w:val="a1"/>
    <w:next w:val="a1"/>
    <w:link w:val="40"/>
    <w:qFormat/>
    <w:rsid w:val="00422984"/>
    <w:pPr>
      <w:keepNext/>
      <w:widowControl w:val="0"/>
      <w:numPr>
        <w:ilvl w:val="3"/>
        <w:numId w:val="1"/>
      </w:numPr>
      <w:autoSpaceDE w:val="0"/>
      <w:autoSpaceDN w:val="0"/>
      <w:adjustRightInd w:val="0"/>
      <w:spacing w:line="300" w:lineRule="auto"/>
      <w:jc w:val="both"/>
      <w:outlineLvl w:val="3"/>
    </w:pPr>
    <w:rPr>
      <w:rFonts w:ascii="Arial" w:hAnsi="Arial" w:cs="Arial"/>
      <w:b/>
      <w:bCs/>
      <w:sz w:val="24"/>
      <w:szCs w:val="16"/>
    </w:rPr>
  </w:style>
  <w:style w:type="paragraph" w:styleId="5">
    <w:name w:val="heading 5"/>
    <w:basedOn w:val="a1"/>
    <w:next w:val="a1"/>
    <w:link w:val="50"/>
    <w:uiPriority w:val="99"/>
    <w:qFormat/>
    <w:rsid w:val="00422984"/>
    <w:pPr>
      <w:widowControl w:val="0"/>
      <w:numPr>
        <w:ilvl w:val="4"/>
        <w:numId w:val="1"/>
      </w:numPr>
      <w:autoSpaceDE w:val="0"/>
      <w:autoSpaceDN w:val="0"/>
      <w:adjustRightInd w:val="0"/>
      <w:spacing w:before="240" w:after="60" w:line="300" w:lineRule="auto"/>
      <w:jc w:val="both"/>
      <w:outlineLvl w:val="4"/>
    </w:pPr>
    <w:rPr>
      <w:rFonts w:ascii="Arial" w:hAnsi="Arial" w:cs="Arial"/>
      <w:b/>
      <w:bCs/>
      <w:i/>
      <w:iCs/>
      <w:sz w:val="26"/>
      <w:szCs w:val="26"/>
    </w:rPr>
  </w:style>
  <w:style w:type="paragraph" w:styleId="6">
    <w:name w:val="heading 6"/>
    <w:basedOn w:val="a1"/>
    <w:next w:val="a1"/>
    <w:link w:val="60"/>
    <w:uiPriority w:val="99"/>
    <w:qFormat/>
    <w:rsid w:val="00422984"/>
    <w:pPr>
      <w:widowControl w:val="0"/>
      <w:numPr>
        <w:ilvl w:val="5"/>
        <w:numId w:val="1"/>
      </w:numPr>
      <w:autoSpaceDE w:val="0"/>
      <w:autoSpaceDN w:val="0"/>
      <w:adjustRightInd w:val="0"/>
      <w:spacing w:before="240" w:after="60" w:line="300" w:lineRule="auto"/>
      <w:jc w:val="both"/>
      <w:outlineLvl w:val="5"/>
    </w:pPr>
    <w:rPr>
      <w:b/>
      <w:bCs/>
      <w:sz w:val="22"/>
      <w:szCs w:val="22"/>
    </w:rPr>
  </w:style>
  <w:style w:type="paragraph" w:styleId="7">
    <w:name w:val="heading 7"/>
    <w:basedOn w:val="a1"/>
    <w:next w:val="a1"/>
    <w:link w:val="70"/>
    <w:uiPriority w:val="99"/>
    <w:qFormat/>
    <w:rsid w:val="00422984"/>
    <w:pPr>
      <w:keepNext/>
      <w:widowControl w:val="0"/>
      <w:numPr>
        <w:ilvl w:val="6"/>
        <w:numId w:val="1"/>
      </w:numPr>
      <w:autoSpaceDE w:val="0"/>
      <w:autoSpaceDN w:val="0"/>
      <w:adjustRightInd w:val="0"/>
      <w:spacing w:line="300" w:lineRule="auto"/>
      <w:jc w:val="both"/>
      <w:outlineLvl w:val="6"/>
    </w:pPr>
    <w:rPr>
      <w:rFonts w:ascii="Arial" w:hAnsi="Arial" w:cs="Arial"/>
      <w:sz w:val="20"/>
      <w:szCs w:val="16"/>
    </w:rPr>
  </w:style>
  <w:style w:type="paragraph" w:styleId="8">
    <w:name w:val="heading 8"/>
    <w:basedOn w:val="a1"/>
    <w:next w:val="a1"/>
    <w:qFormat/>
    <w:rsid w:val="00422984"/>
    <w:pPr>
      <w:keepNext/>
      <w:widowControl w:val="0"/>
      <w:numPr>
        <w:ilvl w:val="7"/>
        <w:numId w:val="1"/>
      </w:numPr>
      <w:autoSpaceDE w:val="0"/>
      <w:autoSpaceDN w:val="0"/>
      <w:adjustRightInd w:val="0"/>
      <w:spacing w:line="300" w:lineRule="auto"/>
      <w:jc w:val="both"/>
      <w:outlineLvl w:val="7"/>
    </w:pPr>
    <w:rPr>
      <w:rFonts w:ascii="Arial" w:hAnsi="Arial" w:cs="Arial"/>
      <w:sz w:val="20"/>
      <w:szCs w:val="16"/>
    </w:rPr>
  </w:style>
  <w:style w:type="paragraph" w:styleId="9">
    <w:name w:val="heading 9"/>
    <w:basedOn w:val="a1"/>
    <w:next w:val="a1"/>
    <w:qFormat/>
    <w:rsid w:val="00422984"/>
    <w:pPr>
      <w:keepNext/>
      <w:widowControl w:val="0"/>
      <w:numPr>
        <w:ilvl w:val="8"/>
        <w:numId w:val="1"/>
      </w:numPr>
      <w:autoSpaceDE w:val="0"/>
      <w:autoSpaceDN w:val="0"/>
      <w:adjustRightInd w:val="0"/>
      <w:spacing w:before="140" w:line="360" w:lineRule="auto"/>
      <w:jc w:val="both"/>
      <w:outlineLvl w:val="8"/>
    </w:pPr>
    <w:rPr>
      <w:rFonts w:ascii="Arial" w:hAnsi="Arial" w:cs="Arial"/>
      <w:sz w:val="24"/>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205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1"/>
    <w:link w:val="a7"/>
    <w:uiPriority w:val="99"/>
    <w:rsid w:val="00205946"/>
    <w:pPr>
      <w:tabs>
        <w:tab w:val="center" w:pos="4677"/>
        <w:tab w:val="right" w:pos="9355"/>
      </w:tabs>
    </w:pPr>
  </w:style>
  <w:style w:type="character" w:customStyle="1" w:styleId="a7">
    <w:name w:val="Верхний колонтитул Знак"/>
    <w:link w:val="a6"/>
    <w:uiPriority w:val="99"/>
    <w:rsid w:val="00DC60D2"/>
    <w:rPr>
      <w:sz w:val="28"/>
      <w:szCs w:val="28"/>
    </w:rPr>
  </w:style>
  <w:style w:type="character" w:styleId="a8">
    <w:name w:val="page number"/>
    <w:basedOn w:val="a2"/>
    <w:uiPriority w:val="99"/>
    <w:rsid w:val="00205946"/>
  </w:style>
  <w:style w:type="paragraph" w:styleId="a9">
    <w:name w:val="footer"/>
    <w:basedOn w:val="a1"/>
    <w:link w:val="aa"/>
    <w:uiPriority w:val="99"/>
    <w:rsid w:val="00C829BC"/>
    <w:pPr>
      <w:tabs>
        <w:tab w:val="center" w:pos="4677"/>
        <w:tab w:val="right" w:pos="9355"/>
      </w:tabs>
    </w:pPr>
  </w:style>
  <w:style w:type="character" w:customStyle="1" w:styleId="aa">
    <w:name w:val="Нижний колонтитул Знак"/>
    <w:link w:val="a9"/>
    <w:uiPriority w:val="99"/>
    <w:rsid w:val="0045680B"/>
    <w:rPr>
      <w:sz w:val="28"/>
      <w:szCs w:val="28"/>
    </w:rPr>
  </w:style>
  <w:style w:type="paragraph" w:customStyle="1" w:styleId="ConsPlusNormal">
    <w:name w:val="ConsPlusNormal"/>
    <w:link w:val="ConsPlusNormal0"/>
    <w:qFormat/>
    <w:rsid w:val="002F292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C57A89"/>
    <w:rPr>
      <w:rFonts w:ascii="Arial" w:hAnsi="Arial" w:cs="Arial"/>
      <w:lang w:val="ru-RU" w:eastAsia="ru-RU" w:bidi="ar-SA"/>
    </w:rPr>
  </w:style>
  <w:style w:type="paragraph" w:styleId="21">
    <w:name w:val="Body Text Indent 2"/>
    <w:basedOn w:val="a1"/>
    <w:link w:val="22"/>
    <w:uiPriority w:val="99"/>
    <w:rsid w:val="002F292C"/>
    <w:pPr>
      <w:ind w:firstLine="993"/>
      <w:jc w:val="both"/>
    </w:pPr>
    <w:rPr>
      <w:szCs w:val="20"/>
    </w:rPr>
  </w:style>
  <w:style w:type="character" w:customStyle="1" w:styleId="22">
    <w:name w:val="Основной текст с отступом 2 Знак"/>
    <w:link w:val="21"/>
    <w:uiPriority w:val="99"/>
    <w:rsid w:val="006A2B7A"/>
    <w:rPr>
      <w:sz w:val="28"/>
    </w:rPr>
  </w:style>
  <w:style w:type="paragraph" w:styleId="ab">
    <w:name w:val="Body Text Indent"/>
    <w:basedOn w:val="a1"/>
    <w:link w:val="ac"/>
    <w:uiPriority w:val="99"/>
    <w:rsid w:val="002F292C"/>
    <w:pPr>
      <w:spacing w:after="120"/>
      <w:ind w:left="283"/>
    </w:pPr>
  </w:style>
  <w:style w:type="paragraph" w:customStyle="1" w:styleId="ConsPlusTitle">
    <w:name w:val="ConsPlusTitle"/>
    <w:uiPriority w:val="99"/>
    <w:rsid w:val="00A129B0"/>
    <w:pPr>
      <w:widowControl w:val="0"/>
      <w:autoSpaceDE w:val="0"/>
      <w:autoSpaceDN w:val="0"/>
      <w:adjustRightInd w:val="0"/>
    </w:pPr>
    <w:rPr>
      <w:rFonts w:ascii="Arial" w:hAnsi="Arial" w:cs="Arial"/>
      <w:b/>
      <w:bCs/>
    </w:rPr>
  </w:style>
  <w:style w:type="paragraph" w:customStyle="1" w:styleId="ConsPlusNonformat">
    <w:name w:val="ConsPlusNonformat"/>
    <w:rsid w:val="00A129B0"/>
    <w:pPr>
      <w:widowControl w:val="0"/>
      <w:autoSpaceDE w:val="0"/>
      <w:autoSpaceDN w:val="0"/>
      <w:adjustRightInd w:val="0"/>
    </w:pPr>
    <w:rPr>
      <w:rFonts w:ascii="Courier New" w:hAnsi="Courier New" w:cs="Courier New"/>
    </w:rPr>
  </w:style>
  <w:style w:type="paragraph" w:styleId="31">
    <w:name w:val="Body Text Indent 3"/>
    <w:basedOn w:val="a1"/>
    <w:link w:val="32"/>
    <w:uiPriority w:val="99"/>
    <w:rsid w:val="00422984"/>
    <w:pPr>
      <w:spacing w:after="120"/>
      <w:ind w:left="283"/>
    </w:pPr>
    <w:rPr>
      <w:sz w:val="16"/>
      <w:szCs w:val="16"/>
    </w:rPr>
  </w:style>
  <w:style w:type="character" w:customStyle="1" w:styleId="32">
    <w:name w:val="Основной текст с отступом 3 Знак"/>
    <w:link w:val="31"/>
    <w:uiPriority w:val="99"/>
    <w:rsid w:val="00C57A89"/>
    <w:rPr>
      <w:sz w:val="16"/>
      <w:szCs w:val="16"/>
    </w:rPr>
  </w:style>
  <w:style w:type="paragraph" w:styleId="33">
    <w:name w:val="Body Text 3"/>
    <w:basedOn w:val="a1"/>
    <w:link w:val="34"/>
    <w:rsid w:val="00422984"/>
    <w:pPr>
      <w:spacing w:after="120"/>
    </w:pPr>
    <w:rPr>
      <w:sz w:val="16"/>
      <w:szCs w:val="16"/>
    </w:rPr>
  </w:style>
  <w:style w:type="paragraph" w:customStyle="1" w:styleId="FR1">
    <w:name w:val="FR1"/>
    <w:rsid w:val="00422984"/>
    <w:pPr>
      <w:widowControl w:val="0"/>
      <w:autoSpaceDE w:val="0"/>
      <w:autoSpaceDN w:val="0"/>
      <w:adjustRightInd w:val="0"/>
      <w:spacing w:before="120" w:line="300" w:lineRule="auto"/>
      <w:ind w:left="80"/>
      <w:jc w:val="both"/>
    </w:pPr>
    <w:rPr>
      <w:b/>
      <w:bCs/>
      <w:i/>
      <w:iCs/>
      <w:sz w:val="22"/>
      <w:szCs w:val="22"/>
    </w:rPr>
  </w:style>
  <w:style w:type="paragraph" w:customStyle="1" w:styleId="FR2">
    <w:name w:val="FR2"/>
    <w:rsid w:val="00422984"/>
    <w:pPr>
      <w:widowControl w:val="0"/>
      <w:autoSpaceDE w:val="0"/>
      <w:autoSpaceDN w:val="0"/>
      <w:adjustRightInd w:val="0"/>
      <w:spacing w:line="260" w:lineRule="auto"/>
      <w:ind w:firstLine="160"/>
      <w:jc w:val="both"/>
    </w:pPr>
    <w:rPr>
      <w:sz w:val="18"/>
      <w:szCs w:val="18"/>
    </w:rPr>
  </w:style>
  <w:style w:type="paragraph" w:styleId="ad">
    <w:name w:val="Title"/>
    <w:basedOn w:val="a1"/>
    <w:link w:val="ae"/>
    <w:qFormat/>
    <w:rsid w:val="00422984"/>
    <w:pPr>
      <w:widowControl w:val="0"/>
      <w:autoSpaceDE w:val="0"/>
      <w:autoSpaceDN w:val="0"/>
      <w:adjustRightInd w:val="0"/>
      <w:spacing w:line="260" w:lineRule="auto"/>
      <w:jc w:val="center"/>
    </w:pPr>
    <w:rPr>
      <w:rFonts w:ascii="Arial" w:hAnsi="Arial" w:cs="Arial"/>
      <w:b/>
      <w:bCs/>
      <w:sz w:val="24"/>
      <w:szCs w:val="24"/>
    </w:rPr>
  </w:style>
  <w:style w:type="paragraph" w:styleId="af">
    <w:name w:val="Body Text"/>
    <w:aliases w:val="бпОсновной текст,Body Text Char"/>
    <w:basedOn w:val="a1"/>
    <w:link w:val="af0"/>
    <w:rsid w:val="00422984"/>
    <w:pPr>
      <w:jc w:val="both"/>
    </w:pPr>
    <w:rPr>
      <w:szCs w:val="20"/>
    </w:rPr>
  </w:style>
  <w:style w:type="character" w:customStyle="1" w:styleId="af0">
    <w:name w:val="Основной текст Знак"/>
    <w:aliases w:val="бпОсновной текст Знак,Body Text Char Знак"/>
    <w:link w:val="af"/>
    <w:uiPriority w:val="99"/>
    <w:rsid w:val="00EE7F6C"/>
    <w:rPr>
      <w:sz w:val="28"/>
    </w:rPr>
  </w:style>
  <w:style w:type="paragraph" w:styleId="af1">
    <w:name w:val="Plain Text"/>
    <w:basedOn w:val="a1"/>
    <w:link w:val="af2"/>
    <w:rsid w:val="00422984"/>
    <w:rPr>
      <w:rFonts w:ascii="Courier New" w:hAnsi="Courier New"/>
      <w:sz w:val="20"/>
      <w:szCs w:val="20"/>
    </w:rPr>
  </w:style>
  <w:style w:type="paragraph" w:styleId="11">
    <w:name w:val="toc 1"/>
    <w:basedOn w:val="a1"/>
    <w:next w:val="a1"/>
    <w:autoRedefine/>
    <w:semiHidden/>
    <w:rsid w:val="00422984"/>
    <w:pPr>
      <w:widowControl w:val="0"/>
      <w:tabs>
        <w:tab w:val="right" w:leader="dot" w:pos="10206"/>
      </w:tabs>
      <w:autoSpaceDE w:val="0"/>
      <w:autoSpaceDN w:val="0"/>
      <w:adjustRightInd w:val="0"/>
      <w:spacing w:line="360" w:lineRule="auto"/>
      <w:jc w:val="both"/>
    </w:pPr>
    <w:rPr>
      <w:rFonts w:ascii="Arial" w:hAnsi="Arial" w:cs="Arial"/>
      <w:noProof/>
      <w:sz w:val="20"/>
    </w:rPr>
  </w:style>
  <w:style w:type="paragraph" w:styleId="90">
    <w:name w:val="toc 9"/>
    <w:basedOn w:val="a1"/>
    <w:next w:val="a1"/>
    <w:autoRedefine/>
    <w:semiHidden/>
    <w:rsid w:val="00422984"/>
    <w:pPr>
      <w:widowControl w:val="0"/>
      <w:autoSpaceDE w:val="0"/>
      <w:autoSpaceDN w:val="0"/>
      <w:adjustRightInd w:val="0"/>
      <w:spacing w:line="300" w:lineRule="auto"/>
      <w:ind w:left="1280" w:firstLine="160"/>
      <w:jc w:val="both"/>
    </w:pPr>
    <w:rPr>
      <w:rFonts w:ascii="Arial" w:hAnsi="Arial" w:cs="Arial"/>
      <w:sz w:val="16"/>
      <w:szCs w:val="16"/>
    </w:rPr>
  </w:style>
  <w:style w:type="character" w:styleId="af3">
    <w:name w:val="Hyperlink"/>
    <w:uiPriority w:val="99"/>
    <w:rsid w:val="00422984"/>
    <w:rPr>
      <w:color w:val="0000FF"/>
      <w:u w:val="single"/>
    </w:rPr>
  </w:style>
  <w:style w:type="paragraph" w:customStyle="1" w:styleId="ConsNonformat">
    <w:name w:val="ConsNonformat"/>
    <w:uiPriority w:val="99"/>
    <w:qFormat/>
    <w:rsid w:val="00422984"/>
    <w:pPr>
      <w:widowControl w:val="0"/>
      <w:autoSpaceDE w:val="0"/>
      <w:autoSpaceDN w:val="0"/>
      <w:adjustRightInd w:val="0"/>
    </w:pPr>
    <w:rPr>
      <w:rFonts w:ascii="Courier New" w:hAnsi="Courier New" w:cs="Courier New"/>
    </w:rPr>
  </w:style>
  <w:style w:type="paragraph" w:customStyle="1" w:styleId="ConsNormal">
    <w:name w:val="ConsNormal"/>
    <w:link w:val="ConsNormal0"/>
    <w:uiPriority w:val="99"/>
    <w:qFormat/>
    <w:rsid w:val="00422984"/>
    <w:pPr>
      <w:widowControl w:val="0"/>
      <w:autoSpaceDE w:val="0"/>
      <w:autoSpaceDN w:val="0"/>
      <w:adjustRightInd w:val="0"/>
      <w:ind w:firstLine="720"/>
    </w:pPr>
    <w:rPr>
      <w:rFonts w:ascii="Arial" w:hAnsi="Arial" w:cs="Arial"/>
    </w:rPr>
  </w:style>
  <w:style w:type="character" w:styleId="af4">
    <w:name w:val="FollowedHyperlink"/>
    <w:uiPriority w:val="99"/>
    <w:rsid w:val="00422984"/>
    <w:rPr>
      <w:color w:val="800080"/>
      <w:u w:val="single"/>
    </w:rPr>
  </w:style>
  <w:style w:type="paragraph" w:styleId="23">
    <w:name w:val="Body Text 2"/>
    <w:basedOn w:val="a1"/>
    <w:link w:val="24"/>
    <w:uiPriority w:val="99"/>
    <w:rsid w:val="00422984"/>
    <w:pPr>
      <w:widowControl w:val="0"/>
      <w:tabs>
        <w:tab w:val="left" w:pos="426"/>
      </w:tabs>
      <w:autoSpaceDE w:val="0"/>
      <w:autoSpaceDN w:val="0"/>
      <w:adjustRightInd w:val="0"/>
      <w:spacing w:before="140" w:line="360" w:lineRule="auto"/>
      <w:jc w:val="both"/>
    </w:pPr>
    <w:rPr>
      <w:rFonts w:ascii="Arial" w:hAnsi="Arial" w:cs="Arial"/>
      <w:sz w:val="24"/>
      <w:szCs w:val="16"/>
    </w:rPr>
  </w:style>
  <w:style w:type="paragraph" w:customStyle="1" w:styleId="ConsTitle">
    <w:name w:val="ConsTitle"/>
    <w:qFormat/>
    <w:rsid w:val="00422984"/>
    <w:pPr>
      <w:widowControl w:val="0"/>
      <w:autoSpaceDE w:val="0"/>
      <w:autoSpaceDN w:val="0"/>
      <w:adjustRightInd w:val="0"/>
    </w:pPr>
    <w:rPr>
      <w:rFonts w:ascii="Arial" w:hAnsi="Arial" w:cs="Arial"/>
      <w:b/>
      <w:bCs/>
      <w:sz w:val="16"/>
      <w:szCs w:val="16"/>
    </w:rPr>
  </w:style>
  <w:style w:type="paragraph" w:customStyle="1" w:styleId="Web1">
    <w:name w:val="Обычный (Web)1"/>
    <w:basedOn w:val="a1"/>
    <w:rsid w:val="00422984"/>
    <w:pPr>
      <w:spacing w:before="100" w:after="100"/>
      <w:ind w:left="480" w:right="240"/>
      <w:jc w:val="both"/>
    </w:pPr>
    <w:rPr>
      <w:rFonts w:ascii="Verdana" w:hAnsi="Verdana" w:cs="Arial"/>
      <w:color w:val="000000"/>
      <w:sz w:val="16"/>
      <w:szCs w:val="16"/>
    </w:rPr>
  </w:style>
  <w:style w:type="paragraph" w:styleId="af5">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1"/>
    <w:qFormat/>
    <w:rsid w:val="00422984"/>
    <w:pPr>
      <w:spacing w:before="100" w:beforeAutospacing="1" w:after="100" w:afterAutospacing="1"/>
    </w:pPr>
    <w:rPr>
      <w:sz w:val="24"/>
      <w:szCs w:val="24"/>
    </w:rPr>
  </w:style>
  <w:style w:type="paragraph" w:customStyle="1" w:styleId="12">
    <w:name w:val="Обычный1"/>
    <w:basedOn w:val="a1"/>
    <w:rsid w:val="00422984"/>
    <w:pPr>
      <w:spacing w:before="100" w:after="100"/>
      <w:ind w:left="480" w:right="240"/>
      <w:jc w:val="both"/>
    </w:pPr>
    <w:rPr>
      <w:rFonts w:ascii="Verdana" w:hAnsi="Verdana" w:cs="Arial"/>
      <w:color w:val="000000"/>
      <w:sz w:val="16"/>
      <w:szCs w:val="16"/>
    </w:rPr>
  </w:style>
  <w:style w:type="paragraph" w:customStyle="1" w:styleId="14">
    <w:name w:val="Обычный + 14 пт"/>
    <w:basedOn w:val="a1"/>
    <w:uiPriority w:val="99"/>
    <w:rsid w:val="00422984"/>
    <w:pPr>
      <w:overflowPunct w:val="0"/>
      <w:autoSpaceDE w:val="0"/>
      <w:autoSpaceDN w:val="0"/>
      <w:adjustRightInd w:val="0"/>
      <w:textAlignment w:val="baseline"/>
    </w:pPr>
  </w:style>
  <w:style w:type="paragraph" w:styleId="35">
    <w:name w:val="toc 3"/>
    <w:basedOn w:val="a1"/>
    <w:next w:val="a1"/>
    <w:autoRedefine/>
    <w:semiHidden/>
    <w:rsid w:val="00422984"/>
    <w:pPr>
      <w:widowControl w:val="0"/>
      <w:autoSpaceDE w:val="0"/>
      <w:autoSpaceDN w:val="0"/>
      <w:adjustRightInd w:val="0"/>
      <w:spacing w:line="300" w:lineRule="auto"/>
      <w:ind w:left="320" w:firstLine="160"/>
      <w:jc w:val="both"/>
    </w:pPr>
    <w:rPr>
      <w:rFonts w:ascii="Arial" w:hAnsi="Arial" w:cs="Arial"/>
      <w:sz w:val="16"/>
      <w:szCs w:val="16"/>
    </w:rPr>
  </w:style>
  <w:style w:type="paragraph" w:customStyle="1" w:styleId="ConsPlusCell">
    <w:name w:val="ConsPlusCell"/>
    <w:rsid w:val="00284220"/>
    <w:pPr>
      <w:autoSpaceDE w:val="0"/>
      <w:autoSpaceDN w:val="0"/>
      <w:adjustRightInd w:val="0"/>
    </w:pPr>
    <w:rPr>
      <w:rFonts w:ascii="Arial" w:eastAsia="Calibri" w:hAnsi="Arial" w:cs="Arial"/>
    </w:rPr>
  </w:style>
  <w:style w:type="paragraph" w:customStyle="1" w:styleId="CharCharCharChar">
    <w:name w:val="Char Char Char Char"/>
    <w:basedOn w:val="a1"/>
    <w:next w:val="a1"/>
    <w:semiHidden/>
    <w:rsid w:val="000C314C"/>
    <w:pPr>
      <w:spacing w:after="160" w:line="240" w:lineRule="exact"/>
    </w:pPr>
    <w:rPr>
      <w:rFonts w:ascii="Arial" w:hAnsi="Arial" w:cs="Arial"/>
      <w:sz w:val="20"/>
      <w:szCs w:val="20"/>
      <w:lang w:val="en-US" w:eastAsia="en-US"/>
    </w:rPr>
  </w:style>
  <w:style w:type="paragraph" w:styleId="af6">
    <w:name w:val="Balloon Text"/>
    <w:basedOn w:val="a1"/>
    <w:link w:val="af7"/>
    <w:uiPriority w:val="99"/>
    <w:rsid w:val="00E7400C"/>
    <w:rPr>
      <w:rFonts w:ascii="Tahoma" w:hAnsi="Tahoma"/>
      <w:sz w:val="16"/>
      <w:szCs w:val="16"/>
    </w:rPr>
  </w:style>
  <w:style w:type="character" w:customStyle="1" w:styleId="af7">
    <w:name w:val="Текст выноски Знак"/>
    <w:link w:val="af6"/>
    <w:uiPriority w:val="99"/>
    <w:rsid w:val="00E7400C"/>
    <w:rPr>
      <w:rFonts w:ascii="Tahoma" w:hAnsi="Tahoma" w:cs="Tahoma"/>
      <w:sz w:val="16"/>
      <w:szCs w:val="16"/>
    </w:rPr>
  </w:style>
  <w:style w:type="paragraph" w:styleId="af8">
    <w:name w:val="List Paragraph"/>
    <w:aliases w:val="ПАРАГРАФ"/>
    <w:basedOn w:val="a1"/>
    <w:link w:val="af9"/>
    <w:uiPriority w:val="1"/>
    <w:qFormat/>
    <w:rsid w:val="00675AC5"/>
    <w:pPr>
      <w:spacing w:after="200" w:line="276" w:lineRule="auto"/>
      <w:ind w:left="720"/>
      <w:contextualSpacing/>
    </w:pPr>
    <w:rPr>
      <w:rFonts w:ascii="Calibri" w:eastAsia="Calibri" w:hAnsi="Calibri"/>
      <w:sz w:val="22"/>
      <w:szCs w:val="22"/>
      <w:lang w:eastAsia="en-US"/>
    </w:rPr>
  </w:style>
  <w:style w:type="character" w:customStyle="1" w:styleId="41">
    <w:name w:val="Заголовок №4_"/>
    <w:link w:val="42"/>
    <w:uiPriority w:val="99"/>
    <w:locked/>
    <w:rsid w:val="00675AC5"/>
    <w:rPr>
      <w:b/>
      <w:bCs/>
      <w:sz w:val="26"/>
      <w:szCs w:val="26"/>
      <w:shd w:val="clear" w:color="auto" w:fill="FFFFFF"/>
    </w:rPr>
  </w:style>
  <w:style w:type="paragraph" w:customStyle="1" w:styleId="42">
    <w:name w:val="Заголовок №4"/>
    <w:basedOn w:val="a1"/>
    <w:link w:val="41"/>
    <w:uiPriority w:val="99"/>
    <w:rsid w:val="00675AC5"/>
    <w:pPr>
      <w:shd w:val="clear" w:color="auto" w:fill="FFFFFF"/>
      <w:spacing w:after="9240" w:line="240" w:lineRule="atLeast"/>
      <w:ind w:hanging="420"/>
      <w:outlineLvl w:val="3"/>
    </w:pPr>
    <w:rPr>
      <w:b/>
      <w:bCs/>
      <w:sz w:val="26"/>
      <w:szCs w:val="26"/>
    </w:rPr>
  </w:style>
  <w:style w:type="character" w:customStyle="1" w:styleId="25">
    <w:name w:val="Подпись к таблице (2)_"/>
    <w:link w:val="26"/>
    <w:uiPriority w:val="99"/>
    <w:locked/>
    <w:rsid w:val="00675AC5"/>
    <w:rPr>
      <w:b/>
      <w:bCs/>
      <w:sz w:val="26"/>
      <w:szCs w:val="26"/>
      <w:shd w:val="clear" w:color="auto" w:fill="FFFFFF"/>
    </w:rPr>
  </w:style>
  <w:style w:type="paragraph" w:customStyle="1" w:styleId="26">
    <w:name w:val="Подпись к таблице (2)"/>
    <w:basedOn w:val="a1"/>
    <w:link w:val="25"/>
    <w:uiPriority w:val="99"/>
    <w:rsid w:val="00675AC5"/>
    <w:pPr>
      <w:shd w:val="clear" w:color="auto" w:fill="FFFFFF"/>
      <w:spacing w:line="240" w:lineRule="atLeast"/>
      <w:ind w:hanging="280"/>
    </w:pPr>
    <w:rPr>
      <w:b/>
      <w:bCs/>
      <w:sz w:val="26"/>
      <w:szCs w:val="26"/>
    </w:rPr>
  </w:style>
  <w:style w:type="paragraph" w:styleId="afa">
    <w:name w:val="No Spacing"/>
    <w:aliases w:val="письмо"/>
    <w:link w:val="afb"/>
    <w:qFormat/>
    <w:rsid w:val="00F84B96"/>
    <w:rPr>
      <w:sz w:val="24"/>
      <w:szCs w:val="24"/>
    </w:rPr>
  </w:style>
  <w:style w:type="character" w:customStyle="1" w:styleId="10">
    <w:name w:val="Заголовок 1 Знак"/>
    <w:basedOn w:val="a2"/>
    <w:link w:val="1"/>
    <w:uiPriority w:val="99"/>
    <w:qFormat/>
    <w:rsid w:val="00910161"/>
    <w:rPr>
      <w:b/>
      <w:sz w:val="28"/>
    </w:rPr>
  </w:style>
  <w:style w:type="character" w:customStyle="1" w:styleId="20">
    <w:name w:val="Заголовок 2 Знак"/>
    <w:basedOn w:val="a2"/>
    <w:link w:val="2"/>
    <w:rsid w:val="00910161"/>
    <w:rPr>
      <w:rFonts w:ascii="Arial" w:hAnsi="Arial" w:cs="Arial"/>
      <w:b/>
      <w:bCs/>
      <w:sz w:val="24"/>
      <w:szCs w:val="16"/>
    </w:rPr>
  </w:style>
  <w:style w:type="character" w:customStyle="1" w:styleId="30">
    <w:name w:val="Заголовок 3 Знак"/>
    <w:basedOn w:val="a2"/>
    <w:link w:val="3"/>
    <w:rsid w:val="00910161"/>
    <w:rPr>
      <w:rFonts w:ascii="Arial" w:hAnsi="Arial" w:cs="Arial"/>
      <w:b/>
      <w:bCs/>
      <w:sz w:val="24"/>
      <w:szCs w:val="16"/>
    </w:rPr>
  </w:style>
  <w:style w:type="character" w:customStyle="1" w:styleId="40">
    <w:name w:val="Заголовок 4 Знак"/>
    <w:basedOn w:val="a2"/>
    <w:link w:val="4"/>
    <w:uiPriority w:val="9"/>
    <w:rsid w:val="00910161"/>
    <w:rPr>
      <w:rFonts w:ascii="Arial" w:hAnsi="Arial" w:cs="Arial"/>
      <w:b/>
      <w:bCs/>
      <w:sz w:val="24"/>
      <w:szCs w:val="16"/>
    </w:rPr>
  </w:style>
  <w:style w:type="paragraph" w:styleId="afc">
    <w:name w:val="caption"/>
    <w:aliases w:val="Знак1, Знак1"/>
    <w:basedOn w:val="a1"/>
    <w:next w:val="a1"/>
    <w:link w:val="afd"/>
    <w:qFormat/>
    <w:rsid w:val="00910161"/>
    <w:pPr>
      <w:jc w:val="center"/>
    </w:pPr>
    <w:rPr>
      <w:rFonts w:ascii="Garamond" w:hAnsi="Garamond"/>
      <w:b/>
      <w:spacing w:val="20"/>
      <w:szCs w:val="20"/>
    </w:rPr>
  </w:style>
  <w:style w:type="paragraph" w:customStyle="1" w:styleId="afe">
    <w:name w:val="Заголовок таблицы"/>
    <w:basedOn w:val="a1"/>
    <w:rsid w:val="00910161"/>
    <w:pPr>
      <w:widowControl w:val="0"/>
      <w:suppressLineNumbers/>
      <w:suppressAutoHyphens/>
      <w:jc w:val="center"/>
    </w:pPr>
    <w:rPr>
      <w:rFonts w:eastAsia="Lucida Sans Unicode"/>
      <w:b/>
      <w:bCs/>
      <w:i/>
      <w:iCs/>
      <w:sz w:val="24"/>
      <w:szCs w:val="20"/>
    </w:rPr>
  </w:style>
  <w:style w:type="numbering" w:customStyle="1" w:styleId="13">
    <w:name w:val="Нет списка1"/>
    <w:next w:val="a4"/>
    <w:semiHidden/>
    <w:unhideWhenUsed/>
    <w:rsid w:val="00910161"/>
  </w:style>
  <w:style w:type="numbering" w:customStyle="1" w:styleId="110">
    <w:name w:val="Нет списка11"/>
    <w:next w:val="a4"/>
    <w:uiPriority w:val="99"/>
    <w:semiHidden/>
    <w:unhideWhenUsed/>
    <w:rsid w:val="00910161"/>
  </w:style>
  <w:style w:type="paragraph" w:customStyle="1" w:styleId="15">
    <w:name w:val="Абзац списка1"/>
    <w:basedOn w:val="a1"/>
    <w:rsid w:val="00910161"/>
    <w:pPr>
      <w:ind w:left="720"/>
    </w:pPr>
    <w:rPr>
      <w:rFonts w:eastAsia="Calibri"/>
      <w:sz w:val="24"/>
      <w:szCs w:val="24"/>
    </w:rPr>
  </w:style>
  <w:style w:type="paragraph" w:customStyle="1" w:styleId="27">
    <w:name w:val="Абзац списка2"/>
    <w:basedOn w:val="a1"/>
    <w:rsid w:val="00910161"/>
    <w:pPr>
      <w:ind w:left="720"/>
    </w:pPr>
    <w:rPr>
      <w:rFonts w:eastAsia="Calibri"/>
      <w:sz w:val="24"/>
      <w:szCs w:val="24"/>
    </w:rPr>
  </w:style>
  <w:style w:type="paragraph" w:customStyle="1" w:styleId="16">
    <w:name w:val="Знак1 Знак Знак Знак Знак Знак Знак Знак Знак Знак"/>
    <w:basedOn w:val="a1"/>
    <w:rsid w:val="00910161"/>
    <w:pPr>
      <w:spacing w:after="160" w:line="240" w:lineRule="exact"/>
    </w:pPr>
    <w:rPr>
      <w:rFonts w:ascii="Verdana" w:eastAsia="Calibri" w:hAnsi="Verdana" w:cs="Verdana"/>
      <w:sz w:val="20"/>
      <w:szCs w:val="20"/>
      <w:lang w:val="en-US" w:eastAsia="en-US"/>
    </w:rPr>
  </w:style>
  <w:style w:type="paragraph" w:customStyle="1" w:styleId="Style7">
    <w:name w:val="Style7"/>
    <w:basedOn w:val="a1"/>
    <w:uiPriority w:val="99"/>
    <w:rsid w:val="00910161"/>
    <w:pPr>
      <w:widowControl w:val="0"/>
      <w:autoSpaceDE w:val="0"/>
      <w:autoSpaceDN w:val="0"/>
      <w:adjustRightInd w:val="0"/>
    </w:pPr>
    <w:rPr>
      <w:rFonts w:ascii="Calibri" w:eastAsia="Calibri" w:hAnsi="Calibri"/>
      <w:sz w:val="24"/>
      <w:szCs w:val="24"/>
    </w:rPr>
  </w:style>
  <w:style w:type="paragraph" w:styleId="HTML">
    <w:name w:val="HTML Preformatted"/>
    <w:basedOn w:val="a1"/>
    <w:link w:val="HTML0"/>
    <w:uiPriority w:val="99"/>
    <w:rsid w:val="0091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2"/>
    <w:link w:val="HTML"/>
    <w:uiPriority w:val="99"/>
    <w:rsid w:val="00910161"/>
    <w:rPr>
      <w:rFonts w:ascii="Courier New" w:eastAsia="Calibri" w:hAnsi="Courier New"/>
    </w:rPr>
  </w:style>
  <w:style w:type="character" w:styleId="aff">
    <w:name w:val="Strong"/>
    <w:qFormat/>
    <w:rsid w:val="00910161"/>
    <w:rPr>
      <w:b/>
      <w:bCs/>
    </w:rPr>
  </w:style>
  <w:style w:type="character" w:customStyle="1" w:styleId="28">
    <w:name w:val="Основной текст (2)_"/>
    <w:link w:val="29"/>
    <w:rsid w:val="00A40AA7"/>
    <w:rPr>
      <w:shd w:val="clear" w:color="auto" w:fill="FFFFFF"/>
    </w:rPr>
  </w:style>
  <w:style w:type="paragraph" w:customStyle="1" w:styleId="29">
    <w:name w:val="Основной текст (2)"/>
    <w:basedOn w:val="a1"/>
    <w:link w:val="28"/>
    <w:rsid w:val="00A40AA7"/>
    <w:pPr>
      <w:widowControl w:val="0"/>
      <w:shd w:val="clear" w:color="auto" w:fill="FFFFFF"/>
      <w:spacing w:after="240" w:line="274" w:lineRule="exact"/>
      <w:jc w:val="both"/>
    </w:pPr>
    <w:rPr>
      <w:sz w:val="20"/>
      <w:szCs w:val="20"/>
    </w:rPr>
  </w:style>
  <w:style w:type="character" w:customStyle="1" w:styleId="50">
    <w:name w:val="Заголовок 5 Знак"/>
    <w:basedOn w:val="a2"/>
    <w:link w:val="5"/>
    <w:uiPriority w:val="99"/>
    <w:qFormat/>
    <w:rsid w:val="00492C0F"/>
    <w:rPr>
      <w:rFonts w:ascii="Arial" w:hAnsi="Arial" w:cs="Arial"/>
      <w:b/>
      <w:bCs/>
      <w:i/>
      <w:iCs/>
      <w:sz w:val="26"/>
      <w:szCs w:val="26"/>
    </w:rPr>
  </w:style>
  <w:style w:type="character" w:customStyle="1" w:styleId="ac">
    <w:name w:val="Основной текст с отступом Знак"/>
    <w:basedOn w:val="a2"/>
    <w:link w:val="ab"/>
    <w:uiPriority w:val="99"/>
    <w:rsid w:val="00492C0F"/>
    <w:rPr>
      <w:sz w:val="28"/>
      <w:szCs w:val="28"/>
    </w:rPr>
  </w:style>
  <w:style w:type="paragraph" w:customStyle="1" w:styleId="stylet1">
    <w:name w:val="stylet1"/>
    <w:basedOn w:val="a1"/>
    <w:rsid w:val="00492C0F"/>
    <w:pPr>
      <w:spacing w:before="100" w:beforeAutospacing="1" w:after="100" w:afterAutospacing="1"/>
    </w:pPr>
    <w:rPr>
      <w:sz w:val="24"/>
      <w:szCs w:val="24"/>
    </w:rPr>
  </w:style>
  <w:style w:type="paragraph" w:customStyle="1" w:styleId="Default">
    <w:name w:val="Default"/>
    <w:rsid w:val="008D3368"/>
    <w:pPr>
      <w:autoSpaceDE w:val="0"/>
      <w:autoSpaceDN w:val="0"/>
      <w:adjustRightInd w:val="0"/>
    </w:pPr>
    <w:rPr>
      <w:rFonts w:ascii="Calibri" w:hAnsi="Calibri" w:cs="Calibri"/>
      <w:color w:val="000000"/>
      <w:sz w:val="24"/>
      <w:szCs w:val="24"/>
    </w:rPr>
  </w:style>
  <w:style w:type="paragraph" w:customStyle="1" w:styleId="s16">
    <w:name w:val="s_16"/>
    <w:basedOn w:val="a1"/>
    <w:uiPriority w:val="99"/>
    <w:rsid w:val="008D3368"/>
    <w:pPr>
      <w:spacing w:before="100" w:beforeAutospacing="1" w:after="100" w:afterAutospacing="1"/>
    </w:pPr>
    <w:rPr>
      <w:sz w:val="24"/>
      <w:szCs w:val="24"/>
    </w:rPr>
  </w:style>
  <w:style w:type="character" w:customStyle="1" w:styleId="afd">
    <w:name w:val="Название объекта Знак"/>
    <w:aliases w:val="Знак1 Знак, Знак1 Знак"/>
    <w:link w:val="afc"/>
    <w:locked/>
    <w:rsid w:val="008D3368"/>
    <w:rPr>
      <w:rFonts w:ascii="Garamond" w:hAnsi="Garamond"/>
      <w:b/>
      <w:spacing w:val="20"/>
      <w:sz w:val="28"/>
    </w:rPr>
  </w:style>
  <w:style w:type="character" w:customStyle="1" w:styleId="aff0">
    <w:name w:val="Основной текст_"/>
    <w:link w:val="17"/>
    <w:rsid w:val="00291D51"/>
    <w:rPr>
      <w:sz w:val="28"/>
      <w:szCs w:val="28"/>
      <w:shd w:val="clear" w:color="auto" w:fill="FFFFFF"/>
    </w:rPr>
  </w:style>
  <w:style w:type="paragraph" w:customStyle="1" w:styleId="17">
    <w:name w:val="Основной текст1"/>
    <w:basedOn w:val="a1"/>
    <w:link w:val="aff0"/>
    <w:rsid w:val="00291D51"/>
    <w:pPr>
      <w:shd w:val="clear" w:color="auto" w:fill="FFFFFF"/>
      <w:spacing w:before="420" w:line="634" w:lineRule="exact"/>
      <w:jc w:val="center"/>
    </w:pPr>
  </w:style>
  <w:style w:type="table" w:customStyle="1" w:styleId="18">
    <w:name w:val="Сетка таблицы1"/>
    <w:basedOn w:val="a3"/>
    <w:next w:val="a5"/>
    <w:uiPriority w:val="59"/>
    <w:rsid w:val="00291D5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link w:val="6"/>
    <w:uiPriority w:val="99"/>
    <w:rsid w:val="00064321"/>
    <w:rPr>
      <w:b/>
      <w:bCs/>
      <w:sz w:val="22"/>
      <w:szCs w:val="22"/>
    </w:rPr>
  </w:style>
  <w:style w:type="paragraph" w:customStyle="1" w:styleId="western">
    <w:name w:val="western"/>
    <w:basedOn w:val="a1"/>
    <w:qFormat/>
    <w:rsid w:val="00064321"/>
    <w:pPr>
      <w:spacing w:before="100" w:beforeAutospacing="1" w:after="100" w:afterAutospacing="1"/>
    </w:pPr>
    <w:rPr>
      <w:sz w:val="24"/>
      <w:szCs w:val="24"/>
    </w:rPr>
  </w:style>
  <w:style w:type="paragraph" w:customStyle="1" w:styleId="fn2r">
    <w:name w:val="fn2r"/>
    <w:basedOn w:val="a1"/>
    <w:rsid w:val="00064321"/>
    <w:pPr>
      <w:spacing w:before="100" w:beforeAutospacing="1" w:after="100" w:afterAutospacing="1"/>
    </w:pPr>
    <w:rPr>
      <w:sz w:val="24"/>
      <w:szCs w:val="24"/>
    </w:rPr>
  </w:style>
  <w:style w:type="character" w:customStyle="1" w:styleId="24">
    <w:name w:val="Основной текст 2 Знак"/>
    <w:link w:val="23"/>
    <w:uiPriority w:val="99"/>
    <w:rsid w:val="00064321"/>
    <w:rPr>
      <w:rFonts w:ascii="Arial" w:hAnsi="Arial" w:cs="Arial"/>
      <w:sz w:val="24"/>
      <w:szCs w:val="16"/>
    </w:rPr>
  </w:style>
  <w:style w:type="character" w:customStyle="1" w:styleId="34">
    <w:name w:val="Основной текст 3 Знак"/>
    <w:link w:val="33"/>
    <w:rsid w:val="00064321"/>
    <w:rPr>
      <w:sz w:val="16"/>
      <w:szCs w:val="16"/>
    </w:rPr>
  </w:style>
  <w:style w:type="character" w:customStyle="1" w:styleId="ae">
    <w:name w:val="Название Знак"/>
    <w:link w:val="ad"/>
    <w:rsid w:val="00064321"/>
    <w:rPr>
      <w:rFonts w:ascii="Arial" w:hAnsi="Arial" w:cs="Arial"/>
      <w:b/>
      <w:bCs/>
      <w:sz w:val="24"/>
      <w:szCs w:val="24"/>
    </w:rPr>
  </w:style>
  <w:style w:type="paragraph" w:customStyle="1" w:styleId="19">
    <w:name w:val="нум список 1"/>
    <w:basedOn w:val="a1"/>
    <w:rsid w:val="00064321"/>
    <w:pPr>
      <w:tabs>
        <w:tab w:val="left" w:pos="360"/>
      </w:tabs>
      <w:spacing w:before="120" w:after="120"/>
      <w:jc w:val="both"/>
    </w:pPr>
    <w:rPr>
      <w:sz w:val="24"/>
      <w:szCs w:val="20"/>
      <w:lang w:eastAsia="ar-SA"/>
    </w:rPr>
  </w:style>
  <w:style w:type="character" w:customStyle="1" w:styleId="message-sentinfo1">
    <w:name w:val="message-sent__info1"/>
    <w:rsid w:val="00064321"/>
    <w:rPr>
      <w:color w:val="999999"/>
    </w:rPr>
  </w:style>
  <w:style w:type="paragraph" w:customStyle="1" w:styleId="aff1">
    <w:name w:val="Знак Знак Знак Знак"/>
    <w:basedOn w:val="a1"/>
    <w:uiPriority w:val="99"/>
    <w:rsid w:val="00064321"/>
    <w:pPr>
      <w:widowControl w:val="0"/>
      <w:adjustRightInd w:val="0"/>
      <w:spacing w:after="160" w:line="240" w:lineRule="exact"/>
      <w:jc w:val="right"/>
    </w:pPr>
    <w:rPr>
      <w:sz w:val="20"/>
      <w:szCs w:val="20"/>
      <w:lang w:val="en-GB" w:eastAsia="en-US"/>
    </w:rPr>
  </w:style>
  <w:style w:type="paragraph" w:customStyle="1" w:styleId="notop">
    <w:name w:val="no_top"/>
    <w:basedOn w:val="a1"/>
    <w:rsid w:val="00064321"/>
    <w:pPr>
      <w:suppressAutoHyphens/>
      <w:spacing w:after="280"/>
      <w:jc w:val="both"/>
    </w:pPr>
    <w:rPr>
      <w:sz w:val="20"/>
      <w:szCs w:val="20"/>
      <w:lang w:eastAsia="ar-SA"/>
    </w:rPr>
  </w:style>
  <w:style w:type="character" w:customStyle="1" w:styleId="apple-converted-space">
    <w:name w:val="apple-converted-space"/>
    <w:rsid w:val="00F064C2"/>
  </w:style>
  <w:style w:type="paragraph" w:customStyle="1" w:styleId="p8">
    <w:name w:val="p8"/>
    <w:basedOn w:val="a1"/>
    <w:rsid w:val="00F064C2"/>
    <w:pPr>
      <w:spacing w:before="100" w:beforeAutospacing="1" w:after="100" w:afterAutospacing="1"/>
    </w:pPr>
    <w:rPr>
      <w:sz w:val="24"/>
      <w:szCs w:val="24"/>
    </w:rPr>
  </w:style>
  <w:style w:type="paragraph" w:customStyle="1" w:styleId="punct">
    <w:name w:val="punct"/>
    <w:basedOn w:val="a1"/>
    <w:rsid w:val="00326F8C"/>
    <w:pPr>
      <w:numPr>
        <w:numId w:val="2"/>
      </w:numPr>
      <w:autoSpaceDE w:val="0"/>
      <w:autoSpaceDN w:val="0"/>
      <w:adjustRightInd w:val="0"/>
      <w:spacing w:line="360" w:lineRule="auto"/>
      <w:jc w:val="both"/>
    </w:pPr>
    <w:rPr>
      <w:sz w:val="26"/>
      <w:szCs w:val="26"/>
    </w:rPr>
  </w:style>
  <w:style w:type="paragraph" w:customStyle="1" w:styleId="subpunct">
    <w:name w:val="subpunct"/>
    <w:basedOn w:val="a1"/>
    <w:rsid w:val="00326F8C"/>
    <w:pPr>
      <w:numPr>
        <w:ilvl w:val="1"/>
        <w:numId w:val="2"/>
      </w:numPr>
      <w:autoSpaceDE w:val="0"/>
      <w:autoSpaceDN w:val="0"/>
      <w:adjustRightInd w:val="0"/>
      <w:spacing w:line="360" w:lineRule="auto"/>
      <w:ind w:firstLine="709"/>
      <w:jc w:val="both"/>
    </w:pPr>
    <w:rPr>
      <w:sz w:val="26"/>
      <w:szCs w:val="26"/>
      <w:lang w:val="en-US"/>
    </w:rPr>
  </w:style>
  <w:style w:type="paragraph" w:customStyle="1" w:styleId="aff2">
    <w:name w:val="Знак"/>
    <w:basedOn w:val="a1"/>
    <w:rsid w:val="008E436A"/>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8E436A"/>
    <w:rPr>
      <w:rFonts w:ascii="Times New Roman" w:hAnsi="Times New Roman" w:cs="Times New Roman"/>
      <w:b/>
      <w:bCs/>
      <w:sz w:val="26"/>
      <w:szCs w:val="26"/>
    </w:rPr>
  </w:style>
  <w:style w:type="character" w:customStyle="1" w:styleId="2a">
    <w:name w:val="Основной текст2"/>
    <w:rsid w:val="008E43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styleId="aff3">
    <w:name w:val="Emphasis"/>
    <w:qFormat/>
    <w:rsid w:val="008E436A"/>
    <w:rPr>
      <w:i/>
      <w:iCs/>
    </w:rPr>
  </w:style>
  <w:style w:type="paragraph" w:customStyle="1" w:styleId="aff4">
    <w:name w:val="Знак Знак Знак Знак Знак"/>
    <w:basedOn w:val="a1"/>
    <w:rsid w:val="008E436A"/>
    <w:pPr>
      <w:spacing w:after="160" w:line="240" w:lineRule="exact"/>
    </w:pPr>
    <w:rPr>
      <w:rFonts w:ascii="Verdana" w:hAnsi="Verdana" w:cs="Verdana"/>
      <w:sz w:val="20"/>
      <w:szCs w:val="20"/>
      <w:lang w:val="en-US" w:eastAsia="en-US"/>
    </w:rPr>
  </w:style>
  <w:style w:type="paragraph" w:customStyle="1" w:styleId="1a">
    <w:name w:val="марк список 1"/>
    <w:basedOn w:val="a1"/>
    <w:rsid w:val="008E436A"/>
    <w:pPr>
      <w:tabs>
        <w:tab w:val="left" w:pos="360"/>
      </w:tabs>
      <w:spacing w:before="120" w:after="120"/>
      <w:jc w:val="both"/>
    </w:pPr>
    <w:rPr>
      <w:sz w:val="24"/>
      <w:szCs w:val="24"/>
      <w:lang w:eastAsia="ar-SA"/>
    </w:rPr>
  </w:style>
  <w:style w:type="paragraph" w:customStyle="1" w:styleId="aff5">
    <w:name w:val="основной текст документа"/>
    <w:basedOn w:val="a1"/>
    <w:rsid w:val="008E436A"/>
    <w:pPr>
      <w:spacing w:before="120" w:after="120"/>
      <w:jc w:val="both"/>
    </w:pPr>
    <w:rPr>
      <w:sz w:val="24"/>
      <w:szCs w:val="20"/>
      <w:lang w:eastAsia="en-US"/>
    </w:rPr>
  </w:style>
  <w:style w:type="character" w:customStyle="1" w:styleId="1b">
    <w:name w:val="Основной текст Знак1"/>
    <w:basedOn w:val="a2"/>
    <w:uiPriority w:val="99"/>
    <w:rsid w:val="008E436A"/>
  </w:style>
  <w:style w:type="paragraph" w:customStyle="1" w:styleId="BodyText21">
    <w:name w:val="Body Text 2.Основной текст 1"/>
    <w:basedOn w:val="a1"/>
    <w:rsid w:val="008E436A"/>
    <w:pPr>
      <w:ind w:firstLine="720"/>
      <w:jc w:val="both"/>
    </w:pPr>
    <w:rPr>
      <w:szCs w:val="20"/>
    </w:rPr>
  </w:style>
  <w:style w:type="paragraph" w:customStyle="1" w:styleId="aff6">
    <w:name w:val="Заголовок"/>
    <w:basedOn w:val="a1"/>
    <w:next w:val="af"/>
    <w:rsid w:val="008E436A"/>
    <w:pPr>
      <w:keepNext/>
      <w:suppressAutoHyphens/>
      <w:spacing w:before="240" w:after="120"/>
      <w:jc w:val="both"/>
    </w:pPr>
    <w:rPr>
      <w:rFonts w:ascii="Arial" w:eastAsia="Arial Unicode MS" w:hAnsi="Arial" w:cs="Tahoma"/>
      <w:lang w:eastAsia="ar-SA"/>
    </w:rPr>
  </w:style>
  <w:style w:type="paragraph" w:customStyle="1" w:styleId="aff7">
    <w:name w:val="Знак Знак Знак Знак Знак Знак Знак Знак Знак Знак"/>
    <w:basedOn w:val="a1"/>
    <w:uiPriority w:val="99"/>
    <w:rsid w:val="008E436A"/>
    <w:pPr>
      <w:spacing w:before="100" w:beforeAutospacing="1" w:after="100" w:afterAutospacing="1"/>
    </w:pPr>
    <w:rPr>
      <w:rFonts w:ascii="Tahoma" w:hAnsi="Tahoma"/>
      <w:sz w:val="20"/>
      <w:szCs w:val="20"/>
      <w:lang w:val="en-US" w:eastAsia="en-US"/>
    </w:rPr>
  </w:style>
  <w:style w:type="character" w:customStyle="1" w:styleId="ConsNormal0">
    <w:name w:val="ConsNormal Знак"/>
    <w:link w:val="ConsNormal"/>
    <w:rsid w:val="008E436A"/>
    <w:rPr>
      <w:rFonts w:ascii="Arial" w:hAnsi="Arial" w:cs="Arial"/>
    </w:rPr>
  </w:style>
  <w:style w:type="paragraph" w:customStyle="1" w:styleId="aff8">
    <w:name w:val="Знак Знак Знак Знак Знак Знак"/>
    <w:basedOn w:val="a1"/>
    <w:uiPriority w:val="99"/>
    <w:rsid w:val="008E436A"/>
    <w:pPr>
      <w:tabs>
        <w:tab w:val="num" w:pos="360"/>
      </w:tabs>
      <w:spacing w:after="160" w:line="240" w:lineRule="exact"/>
    </w:pPr>
    <w:rPr>
      <w:rFonts w:ascii="Verdana" w:hAnsi="Verdana" w:cs="Verdana"/>
      <w:sz w:val="20"/>
      <w:szCs w:val="20"/>
      <w:lang w:val="en-US" w:eastAsia="en-US"/>
    </w:rPr>
  </w:style>
  <w:style w:type="paragraph" w:customStyle="1" w:styleId="a">
    <w:name w:val="(СИМ) Нумерованный список"/>
    <w:basedOn w:val="a1"/>
    <w:rsid w:val="00947A6E"/>
    <w:pPr>
      <w:numPr>
        <w:numId w:val="3"/>
      </w:numPr>
      <w:tabs>
        <w:tab w:val="left" w:pos="2205"/>
      </w:tabs>
      <w:autoSpaceDE w:val="0"/>
      <w:autoSpaceDN w:val="0"/>
      <w:adjustRightInd w:val="0"/>
      <w:spacing w:line="240" w:lineRule="exact"/>
      <w:jc w:val="center"/>
    </w:pPr>
    <w:rPr>
      <w:b/>
      <w:szCs w:val="24"/>
    </w:rPr>
  </w:style>
  <w:style w:type="paragraph" w:customStyle="1" w:styleId="xl25">
    <w:name w:val="xl25"/>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a1"/>
    <w:uiPriority w:val="99"/>
    <w:rsid w:val="00225C1F"/>
    <w:pPr>
      <w:spacing w:before="100" w:beforeAutospacing="1" w:after="100" w:afterAutospacing="1"/>
    </w:pPr>
    <w:rPr>
      <w:sz w:val="24"/>
      <w:szCs w:val="24"/>
    </w:rPr>
  </w:style>
  <w:style w:type="paragraph" w:customStyle="1" w:styleId="xl27">
    <w:name w:val="xl2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1"/>
    <w:uiPriority w:val="99"/>
    <w:rsid w:val="00225C1F"/>
    <w:pPr>
      <w:spacing w:before="100" w:beforeAutospacing="1" w:after="100" w:afterAutospacing="1"/>
      <w:jc w:val="right"/>
    </w:pPr>
    <w:rPr>
      <w:sz w:val="24"/>
      <w:szCs w:val="24"/>
    </w:rPr>
  </w:style>
  <w:style w:type="paragraph" w:customStyle="1" w:styleId="xl29">
    <w:name w:val="xl29"/>
    <w:basedOn w:val="a1"/>
    <w:uiPriority w:val="99"/>
    <w:rsid w:val="00225C1F"/>
    <w:pPr>
      <w:spacing w:before="100" w:beforeAutospacing="1" w:after="100" w:afterAutospacing="1"/>
    </w:pPr>
    <w:rPr>
      <w:b/>
      <w:bCs/>
      <w:sz w:val="24"/>
      <w:szCs w:val="24"/>
    </w:rPr>
  </w:style>
  <w:style w:type="paragraph" w:customStyle="1" w:styleId="xl30">
    <w:name w:val="xl30"/>
    <w:basedOn w:val="a1"/>
    <w:uiPriority w:val="99"/>
    <w:rsid w:val="00225C1F"/>
    <w:pPr>
      <w:spacing w:before="100" w:beforeAutospacing="1" w:after="100" w:afterAutospacing="1"/>
    </w:pPr>
    <w:rPr>
      <w:sz w:val="24"/>
      <w:szCs w:val="24"/>
    </w:rPr>
  </w:style>
  <w:style w:type="paragraph" w:customStyle="1" w:styleId="xl31">
    <w:name w:val="xl3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2">
    <w:name w:val="xl3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3">
    <w:name w:val="xl33"/>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4">
    <w:name w:val="xl34"/>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5">
    <w:name w:val="xl35"/>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6">
    <w:name w:val="xl36"/>
    <w:basedOn w:val="a1"/>
    <w:uiPriority w:val="99"/>
    <w:rsid w:val="00225C1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a1"/>
    <w:uiPriority w:val="99"/>
    <w:rsid w:val="00225C1F"/>
    <w:pPr>
      <w:pBdr>
        <w:bottom w:val="single" w:sz="4" w:space="0" w:color="auto"/>
        <w:right w:val="single" w:sz="4" w:space="0" w:color="auto"/>
      </w:pBdr>
      <w:spacing w:before="100" w:beforeAutospacing="1" w:after="100" w:afterAutospacing="1"/>
    </w:pPr>
    <w:rPr>
      <w:sz w:val="24"/>
      <w:szCs w:val="24"/>
    </w:rPr>
  </w:style>
  <w:style w:type="paragraph" w:customStyle="1" w:styleId="xl39">
    <w:name w:val="xl39"/>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1">
    <w:name w:val="xl4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2">
    <w:name w:val="xl4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3">
    <w:name w:val="xl43"/>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4">
    <w:name w:val="xl44"/>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5">
    <w:name w:val="xl45"/>
    <w:basedOn w:val="a1"/>
    <w:uiPriority w:val="99"/>
    <w:rsid w:val="00225C1F"/>
    <w:pPr>
      <w:pBdr>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6">
    <w:name w:val="xl46"/>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47">
    <w:name w:val="xl47"/>
    <w:basedOn w:val="a1"/>
    <w:uiPriority w:val="99"/>
    <w:rsid w:val="00225C1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
    <w:name w:val="xl4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
    <w:name w:val="xl49"/>
    <w:basedOn w:val="a1"/>
    <w:uiPriority w:val="99"/>
    <w:rsid w:val="00225C1F"/>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0">
    <w:name w:val="xl50"/>
    <w:basedOn w:val="a1"/>
    <w:uiPriority w:val="99"/>
    <w:rsid w:val="00225C1F"/>
    <w:pPr>
      <w:pBdr>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1"/>
    <w:uiPriority w:val="99"/>
    <w:rsid w:val="00225C1F"/>
    <w:pPr>
      <w:pBdr>
        <w:left w:val="single" w:sz="4" w:space="0" w:color="auto"/>
        <w:right w:val="single" w:sz="4" w:space="0" w:color="auto"/>
      </w:pBdr>
      <w:spacing w:before="100" w:beforeAutospacing="1" w:after="100" w:afterAutospacing="1"/>
    </w:pPr>
    <w:rPr>
      <w:b/>
      <w:bCs/>
      <w:sz w:val="24"/>
      <w:szCs w:val="24"/>
    </w:rPr>
  </w:style>
  <w:style w:type="paragraph" w:customStyle="1" w:styleId="xl52">
    <w:name w:val="xl5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3">
    <w:name w:val="xl53"/>
    <w:basedOn w:val="a1"/>
    <w:uiPriority w:val="99"/>
    <w:rsid w:val="00225C1F"/>
    <w:pPr>
      <w:pBdr>
        <w:top w:val="single" w:sz="4" w:space="0" w:color="auto"/>
        <w:bottom w:val="single" w:sz="4" w:space="0" w:color="auto"/>
      </w:pBdr>
      <w:spacing w:before="100" w:beforeAutospacing="1" w:after="100" w:afterAutospacing="1"/>
    </w:pPr>
    <w:rPr>
      <w:sz w:val="24"/>
      <w:szCs w:val="24"/>
    </w:rPr>
  </w:style>
  <w:style w:type="paragraph" w:customStyle="1" w:styleId="xl54">
    <w:name w:val="xl54"/>
    <w:basedOn w:val="a1"/>
    <w:uiPriority w:val="99"/>
    <w:rsid w:val="00225C1F"/>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55">
    <w:name w:val="xl55"/>
    <w:basedOn w:val="a1"/>
    <w:uiPriority w:val="99"/>
    <w:rsid w:val="00225C1F"/>
    <w:pPr>
      <w:pBdr>
        <w:top w:val="single" w:sz="4" w:space="0" w:color="auto"/>
        <w:left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56">
    <w:name w:val="xl56"/>
    <w:basedOn w:val="a1"/>
    <w:uiPriority w:val="99"/>
    <w:rsid w:val="00225C1F"/>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57">
    <w:name w:val="xl57"/>
    <w:basedOn w:val="a1"/>
    <w:uiPriority w:val="99"/>
    <w:rsid w:val="00225C1F"/>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8">
    <w:name w:val="xl5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3">
    <w:name w:val="xl63"/>
    <w:basedOn w:val="a1"/>
    <w:rsid w:val="00927C98"/>
    <w:pPr>
      <w:spacing w:before="100" w:beforeAutospacing="1" w:after="100" w:afterAutospacing="1"/>
    </w:pPr>
    <w:rPr>
      <w:sz w:val="24"/>
      <w:szCs w:val="24"/>
    </w:rPr>
  </w:style>
  <w:style w:type="paragraph" w:customStyle="1" w:styleId="xl64">
    <w:name w:val="xl64"/>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65">
    <w:name w:val="xl65"/>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66">
    <w:name w:val="xl66"/>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1"/>
    <w:rsid w:val="00927C98"/>
    <w:pPr>
      <w:spacing w:before="100" w:beforeAutospacing="1" w:after="100" w:afterAutospacing="1"/>
    </w:pPr>
    <w:rPr>
      <w:rFonts w:ascii="Arial CYR" w:hAnsi="Arial CYR" w:cs="Arial CYR"/>
      <w:sz w:val="24"/>
      <w:szCs w:val="24"/>
    </w:rPr>
  </w:style>
  <w:style w:type="paragraph" w:customStyle="1" w:styleId="xl68">
    <w:name w:val="xl68"/>
    <w:basedOn w:val="a1"/>
    <w:rsid w:val="00927C98"/>
    <w:pPr>
      <w:spacing w:before="100" w:beforeAutospacing="1" w:after="100" w:afterAutospacing="1"/>
    </w:pPr>
    <w:rPr>
      <w:sz w:val="24"/>
      <w:szCs w:val="24"/>
    </w:rPr>
  </w:style>
  <w:style w:type="paragraph" w:customStyle="1" w:styleId="xl69">
    <w:name w:val="xl69"/>
    <w:basedOn w:val="a1"/>
    <w:rsid w:val="00927C98"/>
    <w:pPr>
      <w:spacing w:before="100" w:beforeAutospacing="1" w:after="100" w:afterAutospacing="1"/>
    </w:pPr>
    <w:rPr>
      <w:sz w:val="24"/>
      <w:szCs w:val="24"/>
    </w:rPr>
  </w:style>
  <w:style w:type="paragraph" w:customStyle="1" w:styleId="xl70">
    <w:name w:val="xl70"/>
    <w:basedOn w:val="a1"/>
    <w:rsid w:val="00927C98"/>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71">
    <w:name w:val="xl71"/>
    <w:basedOn w:val="a1"/>
    <w:rsid w:val="00927C98"/>
    <w:pPr>
      <w:spacing w:before="100" w:beforeAutospacing="1" w:after="100" w:afterAutospacing="1"/>
      <w:jc w:val="center"/>
    </w:pPr>
    <w:rPr>
      <w:rFonts w:ascii="Arial CYR" w:hAnsi="Arial CYR" w:cs="Arial CYR"/>
      <w:b/>
      <w:bCs/>
      <w:sz w:val="22"/>
      <w:szCs w:val="22"/>
    </w:rPr>
  </w:style>
  <w:style w:type="paragraph" w:customStyle="1" w:styleId="xl72">
    <w:name w:val="xl72"/>
    <w:basedOn w:val="a1"/>
    <w:rsid w:val="00927C98"/>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73">
    <w:name w:val="xl73"/>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74">
    <w:name w:val="xl74"/>
    <w:basedOn w:val="a1"/>
    <w:rsid w:val="00927C98"/>
    <w:pPr>
      <w:spacing w:before="100" w:beforeAutospacing="1" w:after="100" w:afterAutospacing="1"/>
    </w:pPr>
    <w:rPr>
      <w:rFonts w:ascii="Arial CYR" w:hAnsi="Arial CYR" w:cs="Arial CYR"/>
      <w:sz w:val="16"/>
      <w:szCs w:val="16"/>
    </w:rPr>
  </w:style>
  <w:style w:type="paragraph" w:customStyle="1" w:styleId="xl75">
    <w:name w:val="xl75"/>
    <w:basedOn w:val="a1"/>
    <w:rsid w:val="00927C98"/>
    <w:pPr>
      <w:spacing w:before="100" w:beforeAutospacing="1" w:after="100" w:afterAutospacing="1"/>
    </w:pPr>
    <w:rPr>
      <w:rFonts w:ascii="Arial CYR" w:hAnsi="Arial CYR" w:cs="Arial CYR"/>
      <w:sz w:val="16"/>
      <w:szCs w:val="16"/>
    </w:rPr>
  </w:style>
  <w:style w:type="paragraph" w:customStyle="1" w:styleId="xl76">
    <w:name w:val="xl76"/>
    <w:basedOn w:val="a1"/>
    <w:rsid w:val="00927C98"/>
    <w:pPr>
      <w:spacing w:before="100" w:beforeAutospacing="1" w:after="100" w:afterAutospacing="1"/>
    </w:pPr>
    <w:rPr>
      <w:sz w:val="24"/>
      <w:szCs w:val="24"/>
    </w:rPr>
  </w:style>
  <w:style w:type="paragraph" w:customStyle="1" w:styleId="xl78">
    <w:name w:val="xl78"/>
    <w:basedOn w:val="a1"/>
    <w:rsid w:val="00927C9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1"/>
    <w:rsid w:val="00927C98"/>
    <w:pPr>
      <w:spacing w:before="100" w:beforeAutospacing="1" w:after="100" w:afterAutospacing="1"/>
      <w:jc w:val="right"/>
    </w:pPr>
    <w:rPr>
      <w:rFonts w:ascii="Arial CYR" w:hAnsi="Arial CYR" w:cs="Arial CYR"/>
      <w:sz w:val="16"/>
      <w:szCs w:val="16"/>
    </w:rPr>
  </w:style>
  <w:style w:type="paragraph" w:customStyle="1" w:styleId="xl80">
    <w:name w:val="xl80"/>
    <w:basedOn w:val="a1"/>
    <w:rsid w:val="00927C98"/>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1"/>
    <w:rsid w:val="00927C98"/>
    <w:pPr>
      <w:spacing w:before="100" w:beforeAutospacing="1" w:after="100" w:afterAutospacing="1"/>
      <w:jc w:val="center"/>
    </w:pPr>
    <w:rPr>
      <w:rFonts w:ascii="Arial CYR" w:hAnsi="Arial CYR" w:cs="Arial CYR"/>
      <w:sz w:val="16"/>
      <w:szCs w:val="16"/>
    </w:rPr>
  </w:style>
  <w:style w:type="paragraph" w:customStyle="1" w:styleId="xl82">
    <w:name w:val="xl82"/>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1"/>
    <w:rsid w:val="00927C98"/>
    <w:pPr>
      <w:spacing w:before="100" w:beforeAutospacing="1" w:after="100" w:afterAutospacing="1"/>
    </w:pPr>
    <w:rPr>
      <w:rFonts w:ascii="Arial CYR" w:hAnsi="Arial CYR" w:cs="Arial CYR"/>
      <w:sz w:val="16"/>
      <w:szCs w:val="16"/>
    </w:rPr>
  </w:style>
  <w:style w:type="paragraph" w:customStyle="1" w:styleId="xl84">
    <w:name w:val="xl84"/>
    <w:basedOn w:val="a1"/>
    <w:rsid w:val="00927C98"/>
    <w:pPr>
      <w:spacing w:before="100" w:beforeAutospacing="1" w:after="100" w:afterAutospacing="1"/>
      <w:jc w:val="right"/>
    </w:pPr>
    <w:rPr>
      <w:rFonts w:ascii="Arial CYR" w:hAnsi="Arial CYR" w:cs="Arial CYR"/>
      <w:sz w:val="16"/>
      <w:szCs w:val="16"/>
    </w:rPr>
  </w:style>
  <w:style w:type="paragraph" w:customStyle="1" w:styleId="xl85">
    <w:name w:val="xl85"/>
    <w:basedOn w:val="a1"/>
    <w:rsid w:val="00927C9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1"/>
    <w:rsid w:val="00927C98"/>
    <w:pPr>
      <w:pBdr>
        <w:bottom w:val="single" w:sz="4" w:space="0" w:color="auto"/>
      </w:pBdr>
      <w:spacing w:before="100" w:beforeAutospacing="1" w:after="100" w:afterAutospacing="1"/>
    </w:pPr>
    <w:rPr>
      <w:rFonts w:ascii="Arial CYR" w:hAnsi="Arial CYR" w:cs="Arial CYR"/>
      <w:sz w:val="16"/>
      <w:szCs w:val="16"/>
    </w:rPr>
  </w:style>
  <w:style w:type="paragraph" w:customStyle="1" w:styleId="xl87">
    <w:name w:val="xl87"/>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1"/>
    <w:rsid w:val="00927C98"/>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89">
    <w:name w:val="xl89"/>
    <w:basedOn w:val="a1"/>
    <w:rsid w:val="00927C98"/>
    <w:pPr>
      <w:spacing w:before="100" w:beforeAutospacing="1" w:after="100" w:afterAutospacing="1"/>
    </w:pPr>
    <w:rPr>
      <w:rFonts w:ascii="Arial CYR" w:hAnsi="Arial CYR" w:cs="Arial CYR"/>
      <w:sz w:val="16"/>
      <w:szCs w:val="16"/>
    </w:rPr>
  </w:style>
  <w:style w:type="paragraph" w:customStyle="1" w:styleId="xl90">
    <w:name w:val="xl90"/>
    <w:basedOn w:val="a1"/>
    <w:rsid w:val="00927C9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1">
    <w:name w:val="xl91"/>
    <w:basedOn w:val="a1"/>
    <w:rsid w:val="00927C98"/>
    <w:pPr>
      <w:pBdr>
        <w:bottom w:val="single" w:sz="4" w:space="0" w:color="auto"/>
      </w:pBdr>
      <w:spacing w:before="100" w:beforeAutospacing="1" w:after="100" w:afterAutospacing="1"/>
    </w:pPr>
    <w:rPr>
      <w:sz w:val="24"/>
      <w:szCs w:val="24"/>
    </w:rPr>
  </w:style>
  <w:style w:type="paragraph" w:customStyle="1" w:styleId="xl92">
    <w:name w:val="xl92"/>
    <w:basedOn w:val="a1"/>
    <w:rsid w:val="00927C98"/>
    <w:pPr>
      <w:pBdr>
        <w:bottom w:val="single" w:sz="4" w:space="0" w:color="auto"/>
      </w:pBdr>
      <w:spacing w:before="100" w:beforeAutospacing="1" w:after="100" w:afterAutospacing="1"/>
    </w:pPr>
    <w:rPr>
      <w:sz w:val="24"/>
      <w:szCs w:val="24"/>
    </w:rPr>
  </w:style>
  <w:style w:type="paragraph" w:customStyle="1" w:styleId="xl93">
    <w:name w:val="xl93"/>
    <w:basedOn w:val="a1"/>
    <w:rsid w:val="00927C98"/>
    <w:pPr>
      <w:pBdr>
        <w:bottom w:val="single" w:sz="4" w:space="0" w:color="auto"/>
      </w:pBdr>
      <w:spacing w:before="100" w:beforeAutospacing="1" w:after="100" w:afterAutospacing="1"/>
    </w:pPr>
    <w:rPr>
      <w:sz w:val="24"/>
      <w:szCs w:val="24"/>
    </w:rPr>
  </w:style>
  <w:style w:type="paragraph" w:customStyle="1" w:styleId="xl94">
    <w:name w:val="xl94"/>
    <w:basedOn w:val="a1"/>
    <w:rsid w:val="00927C9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5">
    <w:name w:val="xl95"/>
    <w:basedOn w:val="a1"/>
    <w:rsid w:val="00927C98"/>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6">
    <w:name w:val="xl96"/>
    <w:basedOn w:val="a1"/>
    <w:rsid w:val="00927C98"/>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7">
    <w:name w:val="xl97"/>
    <w:basedOn w:val="a1"/>
    <w:rsid w:val="00927C98"/>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8">
    <w:name w:val="xl98"/>
    <w:basedOn w:val="a1"/>
    <w:rsid w:val="00927C98"/>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1"/>
    <w:rsid w:val="00927C98"/>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0">
    <w:name w:val="xl100"/>
    <w:basedOn w:val="a1"/>
    <w:rsid w:val="00927C98"/>
    <w:pPr>
      <w:spacing w:before="100" w:beforeAutospacing="1" w:after="100" w:afterAutospacing="1"/>
      <w:jc w:val="center"/>
      <w:textAlignment w:val="center"/>
    </w:pPr>
    <w:rPr>
      <w:rFonts w:ascii="Arial CYR" w:hAnsi="Arial CYR" w:cs="Arial CYR"/>
      <w:sz w:val="16"/>
      <w:szCs w:val="16"/>
    </w:rPr>
  </w:style>
  <w:style w:type="paragraph" w:customStyle="1" w:styleId="xl101">
    <w:name w:val="xl101"/>
    <w:basedOn w:val="a1"/>
    <w:rsid w:val="00927C98"/>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2">
    <w:name w:val="xl102"/>
    <w:basedOn w:val="a1"/>
    <w:rsid w:val="00927C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3">
    <w:name w:val="xl103"/>
    <w:basedOn w:val="a1"/>
    <w:rsid w:val="00927C98"/>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1"/>
    <w:rsid w:val="00927C98"/>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5">
    <w:name w:val="xl105"/>
    <w:basedOn w:val="a1"/>
    <w:rsid w:val="00927C98"/>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6">
    <w:name w:val="xl10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7">
    <w:name w:val="xl107"/>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8">
    <w:name w:val="xl108"/>
    <w:basedOn w:val="a1"/>
    <w:rsid w:val="00927C98"/>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9">
    <w:name w:val="xl109"/>
    <w:basedOn w:val="a1"/>
    <w:rsid w:val="00927C98"/>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0">
    <w:name w:val="xl110"/>
    <w:basedOn w:val="a1"/>
    <w:rsid w:val="00927C98"/>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1">
    <w:name w:val="xl111"/>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2">
    <w:name w:val="xl11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a1"/>
    <w:rsid w:val="00927C9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1"/>
    <w:rsid w:val="00927C98"/>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1"/>
    <w:rsid w:val="00927C98"/>
    <w:pPr>
      <w:pBdr>
        <w:top w:val="single" w:sz="8" w:space="0" w:color="auto"/>
        <w:bottom w:val="single" w:sz="4" w:space="0" w:color="auto"/>
      </w:pBdr>
      <w:spacing w:before="100" w:beforeAutospacing="1" w:after="100" w:afterAutospacing="1"/>
      <w:jc w:val="center"/>
    </w:pPr>
    <w:rPr>
      <w:sz w:val="24"/>
      <w:szCs w:val="24"/>
    </w:rPr>
  </w:style>
  <w:style w:type="paragraph" w:customStyle="1" w:styleId="xl116">
    <w:name w:val="xl116"/>
    <w:basedOn w:val="a1"/>
    <w:rsid w:val="00927C98"/>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18">
    <w:name w:val="xl118"/>
    <w:basedOn w:val="a1"/>
    <w:rsid w:val="00927C98"/>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19">
    <w:name w:val="xl11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0">
    <w:name w:val="xl120"/>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21">
    <w:name w:val="xl121"/>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22">
    <w:name w:val="xl122"/>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3">
    <w:name w:val="xl123"/>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24">
    <w:name w:val="xl124"/>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25">
    <w:name w:val="xl125"/>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6">
    <w:name w:val="xl126"/>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28">
    <w:name w:val="xl128"/>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9">
    <w:name w:val="xl129"/>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31">
    <w:name w:val="xl131"/>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32">
    <w:name w:val="xl132"/>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33">
    <w:name w:val="xl133"/>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4">
    <w:name w:val="xl134"/>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135">
    <w:name w:val="xl135"/>
    <w:basedOn w:val="a1"/>
    <w:rsid w:val="00927C98"/>
    <w:pPr>
      <w:pBdr>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36">
    <w:name w:val="xl136"/>
    <w:basedOn w:val="a1"/>
    <w:rsid w:val="00927C98"/>
    <w:pPr>
      <w:pBdr>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37">
    <w:name w:val="xl137"/>
    <w:basedOn w:val="a1"/>
    <w:rsid w:val="00927C98"/>
    <w:pPr>
      <w:pBdr>
        <w:bottom w:val="single" w:sz="4" w:space="0" w:color="auto"/>
        <w:right w:val="single" w:sz="8" w:space="0" w:color="auto"/>
      </w:pBdr>
      <w:spacing w:before="100" w:beforeAutospacing="1" w:after="100" w:afterAutospacing="1"/>
    </w:pPr>
    <w:rPr>
      <w:sz w:val="16"/>
      <w:szCs w:val="16"/>
    </w:rPr>
  </w:style>
  <w:style w:type="paragraph" w:customStyle="1" w:styleId="xl138">
    <w:name w:val="xl138"/>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39">
    <w:name w:val="xl139"/>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1"/>
    <w:rsid w:val="00927C98"/>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1"/>
    <w:rsid w:val="00927C98"/>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2">
    <w:name w:val="xl142"/>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3">
    <w:name w:val="xl143"/>
    <w:basedOn w:val="a1"/>
    <w:rsid w:val="00927C98"/>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4">
    <w:name w:val="xl144"/>
    <w:basedOn w:val="a1"/>
    <w:rsid w:val="00927C98"/>
    <w:pPr>
      <w:spacing w:before="100" w:beforeAutospacing="1" w:after="100" w:afterAutospacing="1"/>
    </w:pPr>
    <w:rPr>
      <w:rFonts w:ascii="Arial CYR" w:hAnsi="Arial CYR" w:cs="Arial CYR"/>
      <w:sz w:val="16"/>
      <w:szCs w:val="16"/>
    </w:rPr>
  </w:style>
  <w:style w:type="paragraph" w:customStyle="1" w:styleId="xl145">
    <w:name w:val="xl145"/>
    <w:basedOn w:val="a1"/>
    <w:rsid w:val="00927C98"/>
    <w:pPr>
      <w:spacing w:before="100" w:beforeAutospacing="1" w:after="100" w:afterAutospacing="1"/>
    </w:pPr>
    <w:rPr>
      <w:rFonts w:ascii="Arial CYR" w:hAnsi="Arial CYR" w:cs="Arial CYR"/>
      <w:sz w:val="16"/>
      <w:szCs w:val="16"/>
    </w:rPr>
  </w:style>
  <w:style w:type="paragraph" w:customStyle="1" w:styleId="xl146">
    <w:name w:val="xl146"/>
    <w:basedOn w:val="a1"/>
    <w:rsid w:val="00927C98"/>
    <w:pPr>
      <w:pBdr>
        <w:left w:val="single" w:sz="4" w:space="0" w:color="auto"/>
        <w:right w:val="single" w:sz="8" w:space="0" w:color="auto"/>
      </w:pBdr>
      <w:spacing w:before="100" w:beforeAutospacing="1" w:after="100" w:afterAutospacing="1"/>
    </w:pPr>
    <w:rPr>
      <w:sz w:val="16"/>
      <w:szCs w:val="16"/>
    </w:rPr>
  </w:style>
  <w:style w:type="paragraph" w:customStyle="1" w:styleId="xl147">
    <w:name w:val="xl147"/>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8">
    <w:name w:val="xl14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9">
    <w:name w:val="xl14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150">
    <w:name w:val="xl150"/>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1">
    <w:name w:val="xl151"/>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2">
    <w:name w:val="xl152"/>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3">
    <w:name w:val="xl153"/>
    <w:basedOn w:val="a1"/>
    <w:rsid w:val="00927C98"/>
    <w:pPr>
      <w:pBdr>
        <w:top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54">
    <w:name w:val="xl154"/>
    <w:basedOn w:val="a1"/>
    <w:rsid w:val="00927C98"/>
    <w:pPr>
      <w:pBdr>
        <w:top w:val="single" w:sz="4" w:space="0" w:color="auto"/>
        <w:left w:val="dotted"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56">
    <w:name w:val="xl156"/>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57">
    <w:name w:val="xl157"/>
    <w:basedOn w:val="a1"/>
    <w:rsid w:val="00927C98"/>
    <w:pPr>
      <w:pBdr>
        <w:bottom w:val="single" w:sz="8" w:space="0" w:color="auto"/>
        <w:right w:val="single" w:sz="4" w:space="0" w:color="auto"/>
      </w:pBdr>
      <w:spacing w:before="100" w:beforeAutospacing="1" w:after="100" w:afterAutospacing="1"/>
      <w:jc w:val="center"/>
    </w:pPr>
    <w:rPr>
      <w:sz w:val="24"/>
      <w:szCs w:val="24"/>
    </w:rPr>
  </w:style>
  <w:style w:type="paragraph" w:customStyle="1" w:styleId="xl158">
    <w:name w:val="xl158"/>
    <w:basedOn w:val="a1"/>
    <w:rsid w:val="00927C98"/>
    <w:pPr>
      <w:pBdr>
        <w:bottom w:val="single" w:sz="8" w:space="0" w:color="auto"/>
        <w:right w:val="single" w:sz="4" w:space="0" w:color="auto"/>
      </w:pBdr>
      <w:spacing w:before="100" w:beforeAutospacing="1" w:after="100" w:afterAutospacing="1"/>
      <w:jc w:val="right"/>
    </w:pPr>
    <w:rPr>
      <w:sz w:val="24"/>
      <w:szCs w:val="24"/>
    </w:rPr>
  </w:style>
  <w:style w:type="paragraph" w:customStyle="1" w:styleId="xl159">
    <w:name w:val="xl159"/>
    <w:basedOn w:val="a1"/>
    <w:rsid w:val="00927C98"/>
    <w:pPr>
      <w:pBdr>
        <w:left w:val="single" w:sz="4"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60">
    <w:name w:val="xl160"/>
    <w:basedOn w:val="a1"/>
    <w:rsid w:val="00927C98"/>
    <w:pPr>
      <w:pBdr>
        <w:left w:val="single" w:sz="4" w:space="0" w:color="auto"/>
        <w:bottom w:val="single" w:sz="8" w:space="0" w:color="auto"/>
        <w:right w:val="single" w:sz="8" w:space="0" w:color="auto"/>
      </w:pBdr>
      <w:spacing w:before="100" w:beforeAutospacing="1" w:after="100" w:afterAutospacing="1"/>
      <w:jc w:val="right"/>
    </w:pPr>
    <w:rPr>
      <w:sz w:val="24"/>
      <w:szCs w:val="24"/>
    </w:rPr>
  </w:style>
  <w:style w:type="paragraph" w:customStyle="1" w:styleId="xl161">
    <w:name w:val="xl161"/>
    <w:basedOn w:val="a1"/>
    <w:rsid w:val="00927C98"/>
    <w:pPr>
      <w:spacing w:before="100" w:beforeAutospacing="1" w:after="100" w:afterAutospacing="1"/>
    </w:pPr>
    <w:rPr>
      <w:sz w:val="16"/>
      <w:szCs w:val="16"/>
    </w:rPr>
  </w:style>
  <w:style w:type="paragraph" w:customStyle="1" w:styleId="xl162">
    <w:name w:val="xl162"/>
    <w:basedOn w:val="a1"/>
    <w:rsid w:val="00927C98"/>
    <w:pPr>
      <w:spacing w:before="100" w:beforeAutospacing="1" w:after="100" w:afterAutospacing="1"/>
      <w:jc w:val="center"/>
    </w:pPr>
    <w:rPr>
      <w:sz w:val="24"/>
      <w:szCs w:val="24"/>
    </w:rPr>
  </w:style>
  <w:style w:type="paragraph" w:customStyle="1" w:styleId="xl163">
    <w:name w:val="xl163"/>
    <w:basedOn w:val="a1"/>
    <w:rsid w:val="00927C98"/>
    <w:pPr>
      <w:spacing w:before="100" w:beforeAutospacing="1" w:after="100" w:afterAutospacing="1"/>
      <w:jc w:val="center"/>
    </w:pPr>
    <w:rPr>
      <w:sz w:val="24"/>
      <w:szCs w:val="24"/>
    </w:rPr>
  </w:style>
  <w:style w:type="paragraph" w:customStyle="1" w:styleId="xl164">
    <w:name w:val="xl164"/>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65">
    <w:name w:val="xl165"/>
    <w:basedOn w:val="a1"/>
    <w:rsid w:val="00927C9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6">
    <w:name w:val="xl166"/>
    <w:basedOn w:val="a1"/>
    <w:rsid w:val="00927C98"/>
    <w:pPr>
      <w:pBdr>
        <w:top w:val="single" w:sz="8"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167">
    <w:name w:val="xl167"/>
    <w:basedOn w:val="a1"/>
    <w:rsid w:val="00927C98"/>
    <w:pPr>
      <w:pBdr>
        <w:top w:val="single" w:sz="8" w:space="0" w:color="auto"/>
        <w:bottom w:val="single" w:sz="8" w:space="0" w:color="auto"/>
      </w:pBdr>
      <w:spacing w:before="100" w:beforeAutospacing="1" w:after="100" w:afterAutospacing="1"/>
      <w:jc w:val="center"/>
    </w:pPr>
    <w:rPr>
      <w:sz w:val="24"/>
      <w:szCs w:val="24"/>
    </w:rPr>
  </w:style>
  <w:style w:type="paragraph" w:customStyle="1" w:styleId="xl168">
    <w:name w:val="xl168"/>
    <w:basedOn w:val="a1"/>
    <w:rsid w:val="00927C98"/>
    <w:pPr>
      <w:pBdr>
        <w:top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69">
    <w:name w:val="xl169"/>
    <w:basedOn w:val="a1"/>
    <w:rsid w:val="00927C98"/>
    <w:pPr>
      <w:pBdr>
        <w:top w:val="single" w:sz="8" w:space="0" w:color="auto"/>
        <w:bottom w:val="single" w:sz="8" w:space="0" w:color="auto"/>
        <w:right w:val="single" w:sz="4" w:space="0" w:color="auto"/>
      </w:pBdr>
      <w:spacing w:before="100" w:beforeAutospacing="1" w:after="100" w:afterAutospacing="1"/>
      <w:jc w:val="right"/>
    </w:pPr>
    <w:rPr>
      <w:sz w:val="24"/>
      <w:szCs w:val="24"/>
    </w:rPr>
  </w:style>
  <w:style w:type="paragraph" w:customStyle="1" w:styleId="xl170">
    <w:name w:val="xl170"/>
    <w:basedOn w:val="a1"/>
    <w:rsid w:val="00927C9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71">
    <w:name w:val="xl171"/>
    <w:basedOn w:val="a1"/>
    <w:rsid w:val="00927C98"/>
    <w:pPr>
      <w:spacing w:before="100" w:beforeAutospacing="1" w:after="100" w:afterAutospacing="1"/>
      <w:jc w:val="center"/>
    </w:pPr>
    <w:rPr>
      <w:sz w:val="16"/>
      <w:szCs w:val="16"/>
    </w:rPr>
  </w:style>
  <w:style w:type="paragraph" w:customStyle="1" w:styleId="xl172">
    <w:name w:val="xl172"/>
    <w:basedOn w:val="a1"/>
    <w:rsid w:val="00927C98"/>
    <w:pPr>
      <w:pBdr>
        <w:bottom w:val="single" w:sz="4" w:space="0" w:color="auto"/>
      </w:pBdr>
      <w:spacing w:before="100" w:beforeAutospacing="1" w:after="100" w:afterAutospacing="1"/>
    </w:pPr>
    <w:rPr>
      <w:sz w:val="24"/>
      <w:szCs w:val="24"/>
    </w:rPr>
  </w:style>
  <w:style w:type="paragraph" w:customStyle="1" w:styleId="xl173">
    <w:name w:val="xl173"/>
    <w:basedOn w:val="a1"/>
    <w:rsid w:val="00927C98"/>
    <w:pPr>
      <w:pBdr>
        <w:left w:val="single" w:sz="4" w:space="0" w:color="auto"/>
      </w:pBdr>
      <w:spacing w:before="100" w:beforeAutospacing="1" w:after="100" w:afterAutospacing="1"/>
    </w:pPr>
    <w:rPr>
      <w:sz w:val="16"/>
      <w:szCs w:val="16"/>
    </w:rPr>
  </w:style>
  <w:style w:type="paragraph" w:customStyle="1" w:styleId="xl174">
    <w:name w:val="xl174"/>
    <w:basedOn w:val="a1"/>
    <w:rsid w:val="00927C98"/>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75">
    <w:name w:val="xl175"/>
    <w:basedOn w:val="a1"/>
    <w:rsid w:val="00927C98"/>
    <w:pPr>
      <w:pBdr>
        <w:top w:val="single" w:sz="4" w:space="0" w:color="auto"/>
        <w:left w:val="single" w:sz="4" w:space="0" w:color="auto"/>
      </w:pBdr>
      <w:spacing w:before="100" w:beforeAutospacing="1" w:after="100" w:afterAutospacing="1"/>
      <w:jc w:val="center"/>
    </w:pPr>
    <w:rPr>
      <w:sz w:val="24"/>
      <w:szCs w:val="24"/>
    </w:rPr>
  </w:style>
  <w:style w:type="paragraph" w:customStyle="1" w:styleId="xl176">
    <w:name w:val="xl176"/>
    <w:basedOn w:val="a1"/>
    <w:rsid w:val="00927C98"/>
    <w:pPr>
      <w:pBdr>
        <w:top w:val="single" w:sz="4" w:space="0" w:color="auto"/>
      </w:pBdr>
      <w:spacing w:before="100" w:beforeAutospacing="1" w:after="100" w:afterAutospacing="1"/>
      <w:jc w:val="center"/>
    </w:pPr>
    <w:rPr>
      <w:sz w:val="24"/>
      <w:szCs w:val="24"/>
    </w:rPr>
  </w:style>
  <w:style w:type="paragraph" w:customStyle="1" w:styleId="xl177">
    <w:name w:val="xl177"/>
    <w:basedOn w:val="a1"/>
    <w:rsid w:val="00927C98"/>
    <w:pPr>
      <w:pBdr>
        <w:top w:val="single" w:sz="4" w:space="0" w:color="auto"/>
        <w:right w:val="single" w:sz="4" w:space="0" w:color="auto"/>
      </w:pBdr>
      <w:spacing w:before="100" w:beforeAutospacing="1" w:after="100" w:afterAutospacing="1"/>
      <w:jc w:val="center"/>
    </w:pPr>
    <w:rPr>
      <w:sz w:val="24"/>
      <w:szCs w:val="24"/>
    </w:rPr>
  </w:style>
  <w:style w:type="paragraph" w:customStyle="1" w:styleId="xl178">
    <w:name w:val="xl178"/>
    <w:basedOn w:val="a1"/>
    <w:rsid w:val="00927C98"/>
    <w:pPr>
      <w:pBdr>
        <w:right w:val="single" w:sz="4" w:space="0" w:color="auto"/>
      </w:pBdr>
      <w:spacing w:before="100" w:beforeAutospacing="1" w:after="100" w:afterAutospacing="1"/>
      <w:jc w:val="center"/>
    </w:pPr>
    <w:rPr>
      <w:sz w:val="24"/>
      <w:szCs w:val="24"/>
    </w:rPr>
  </w:style>
  <w:style w:type="paragraph" w:customStyle="1" w:styleId="xl179">
    <w:name w:val="xl179"/>
    <w:basedOn w:val="a1"/>
    <w:rsid w:val="00927C98"/>
    <w:pPr>
      <w:pBdr>
        <w:left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1"/>
    <w:rsid w:val="00927C98"/>
    <w:pPr>
      <w:pBdr>
        <w:left w:val="single" w:sz="4" w:space="0" w:color="auto"/>
        <w:right w:val="single" w:sz="8" w:space="0" w:color="auto"/>
      </w:pBdr>
      <w:spacing w:before="100" w:beforeAutospacing="1" w:after="100" w:afterAutospacing="1"/>
      <w:jc w:val="center"/>
    </w:pPr>
    <w:rPr>
      <w:sz w:val="24"/>
      <w:szCs w:val="24"/>
    </w:rPr>
  </w:style>
  <w:style w:type="paragraph" w:customStyle="1" w:styleId="xl181">
    <w:name w:val="xl181"/>
    <w:basedOn w:val="a1"/>
    <w:rsid w:val="00927C98"/>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2">
    <w:name w:val="xl182"/>
    <w:basedOn w:val="a1"/>
    <w:rsid w:val="00927C98"/>
    <w:pPr>
      <w:pBdr>
        <w:bottom w:val="single" w:sz="4" w:space="0" w:color="auto"/>
      </w:pBdr>
      <w:spacing w:before="100" w:beforeAutospacing="1" w:after="100" w:afterAutospacing="1"/>
      <w:jc w:val="center"/>
    </w:pPr>
    <w:rPr>
      <w:sz w:val="24"/>
      <w:szCs w:val="24"/>
    </w:rPr>
  </w:style>
  <w:style w:type="paragraph" w:customStyle="1" w:styleId="xl183">
    <w:name w:val="xl18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1"/>
    <w:rsid w:val="00927C98"/>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85">
    <w:name w:val="xl185"/>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86">
    <w:name w:val="xl186"/>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8">
    <w:name w:val="xl18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0">
    <w:name w:val="xl190"/>
    <w:basedOn w:val="a1"/>
    <w:rsid w:val="00927C98"/>
    <w:pPr>
      <w:pBdr>
        <w:top w:val="single" w:sz="4" w:space="0" w:color="auto"/>
        <w:left w:val="dotted" w:sz="4" w:space="0" w:color="auto"/>
        <w:bottom w:val="single" w:sz="4" w:space="0" w:color="auto"/>
      </w:pBdr>
      <w:spacing w:before="100" w:beforeAutospacing="1" w:after="100" w:afterAutospacing="1"/>
      <w:jc w:val="center"/>
    </w:pPr>
    <w:rPr>
      <w:sz w:val="24"/>
      <w:szCs w:val="24"/>
    </w:rPr>
  </w:style>
  <w:style w:type="paragraph" w:customStyle="1" w:styleId="xl191">
    <w:name w:val="xl191"/>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192">
    <w:name w:val="xl192"/>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193">
    <w:name w:val="xl193"/>
    <w:basedOn w:val="a1"/>
    <w:rsid w:val="00927C98"/>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94">
    <w:name w:val="xl194"/>
    <w:basedOn w:val="a1"/>
    <w:rsid w:val="00927C9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5">
    <w:name w:val="xl195"/>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96">
    <w:name w:val="xl196"/>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rPr>
      <w:sz w:val="24"/>
      <w:szCs w:val="24"/>
    </w:rPr>
  </w:style>
  <w:style w:type="paragraph" w:customStyle="1" w:styleId="xl197">
    <w:name w:val="xl197"/>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198">
    <w:name w:val="xl198"/>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9">
    <w:name w:val="xl199"/>
    <w:basedOn w:val="a1"/>
    <w:rsid w:val="00927C98"/>
    <w:pPr>
      <w:pBdr>
        <w:bottom w:val="single" w:sz="4" w:space="0" w:color="auto"/>
        <w:right w:val="single" w:sz="4" w:space="0" w:color="auto"/>
      </w:pBdr>
      <w:spacing w:before="100" w:beforeAutospacing="1" w:after="100" w:afterAutospacing="1"/>
      <w:jc w:val="right"/>
    </w:pPr>
    <w:rPr>
      <w:sz w:val="24"/>
      <w:szCs w:val="24"/>
    </w:rPr>
  </w:style>
  <w:style w:type="paragraph" w:customStyle="1" w:styleId="xl200">
    <w:name w:val="xl200"/>
    <w:basedOn w:val="a1"/>
    <w:rsid w:val="00927C98"/>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1">
    <w:name w:val="xl201"/>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02">
    <w:name w:val="xl20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03">
    <w:name w:val="xl203"/>
    <w:basedOn w:val="a1"/>
    <w:rsid w:val="00927C98"/>
    <w:pPr>
      <w:spacing w:before="100" w:beforeAutospacing="1" w:after="100" w:afterAutospacing="1"/>
      <w:jc w:val="center"/>
    </w:pPr>
    <w:rPr>
      <w:sz w:val="24"/>
      <w:szCs w:val="24"/>
    </w:rPr>
  </w:style>
  <w:style w:type="paragraph" w:customStyle="1" w:styleId="xl204">
    <w:name w:val="xl204"/>
    <w:basedOn w:val="a1"/>
    <w:rsid w:val="00927C98"/>
    <w:pPr>
      <w:spacing w:before="100" w:beforeAutospacing="1" w:after="100" w:afterAutospacing="1"/>
    </w:pPr>
    <w:rPr>
      <w:sz w:val="24"/>
      <w:szCs w:val="24"/>
    </w:rPr>
  </w:style>
  <w:style w:type="paragraph" w:customStyle="1" w:styleId="xl205">
    <w:name w:val="xl205"/>
    <w:basedOn w:val="a1"/>
    <w:rsid w:val="00927C98"/>
    <w:pPr>
      <w:spacing w:before="100" w:beforeAutospacing="1" w:after="100" w:afterAutospacing="1"/>
      <w:jc w:val="both"/>
    </w:pPr>
    <w:rPr>
      <w:sz w:val="24"/>
      <w:szCs w:val="24"/>
    </w:rPr>
  </w:style>
  <w:style w:type="paragraph" w:customStyle="1" w:styleId="xl206">
    <w:name w:val="xl206"/>
    <w:basedOn w:val="a1"/>
    <w:rsid w:val="00927C98"/>
    <w:pPr>
      <w:spacing w:before="100" w:beforeAutospacing="1" w:after="100" w:afterAutospacing="1"/>
      <w:jc w:val="center"/>
    </w:pPr>
    <w:rPr>
      <w:b/>
      <w:bCs/>
      <w:sz w:val="22"/>
      <w:szCs w:val="22"/>
    </w:rPr>
  </w:style>
  <w:style w:type="paragraph" w:customStyle="1" w:styleId="xl207">
    <w:name w:val="xl207"/>
    <w:basedOn w:val="a1"/>
    <w:rsid w:val="00927C98"/>
    <w:pPr>
      <w:spacing w:before="100" w:beforeAutospacing="1" w:after="100" w:afterAutospacing="1"/>
      <w:jc w:val="center"/>
    </w:pPr>
    <w:rPr>
      <w:sz w:val="24"/>
      <w:szCs w:val="24"/>
    </w:rPr>
  </w:style>
  <w:style w:type="paragraph" w:customStyle="1" w:styleId="xl208">
    <w:name w:val="xl208"/>
    <w:basedOn w:val="a1"/>
    <w:rsid w:val="00927C98"/>
    <w:pPr>
      <w:spacing w:before="100" w:beforeAutospacing="1" w:after="100" w:afterAutospacing="1"/>
      <w:jc w:val="center"/>
    </w:pPr>
    <w:rPr>
      <w:sz w:val="24"/>
      <w:szCs w:val="24"/>
    </w:rPr>
  </w:style>
  <w:style w:type="paragraph" w:customStyle="1" w:styleId="xl209">
    <w:name w:val="xl209"/>
    <w:basedOn w:val="a1"/>
    <w:rsid w:val="00927C98"/>
    <w:pPr>
      <w:spacing w:before="100" w:beforeAutospacing="1" w:after="100" w:afterAutospacing="1"/>
    </w:pPr>
    <w:rPr>
      <w:sz w:val="16"/>
      <w:szCs w:val="16"/>
    </w:rPr>
  </w:style>
  <w:style w:type="paragraph" w:customStyle="1" w:styleId="xl210">
    <w:name w:val="xl210"/>
    <w:basedOn w:val="a1"/>
    <w:rsid w:val="00927C98"/>
    <w:pPr>
      <w:spacing w:before="100" w:beforeAutospacing="1" w:after="100" w:afterAutospacing="1"/>
      <w:jc w:val="right"/>
    </w:pPr>
    <w:rPr>
      <w:sz w:val="16"/>
      <w:szCs w:val="16"/>
    </w:rPr>
  </w:style>
  <w:style w:type="paragraph" w:customStyle="1" w:styleId="xl211">
    <w:name w:val="xl211"/>
    <w:basedOn w:val="a1"/>
    <w:rsid w:val="00927C98"/>
    <w:pPr>
      <w:spacing w:before="100" w:beforeAutospacing="1" w:after="100" w:afterAutospacing="1"/>
      <w:jc w:val="right"/>
    </w:pPr>
    <w:rPr>
      <w:sz w:val="24"/>
      <w:szCs w:val="24"/>
    </w:rPr>
  </w:style>
  <w:style w:type="paragraph" w:customStyle="1" w:styleId="xl212">
    <w:name w:val="xl212"/>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3">
    <w:name w:val="xl213"/>
    <w:basedOn w:val="a1"/>
    <w:rsid w:val="00927C98"/>
    <w:pPr>
      <w:pBdr>
        <w:top w:val="single" w:sz="4" w:space="0" w:color="auto"/>
      </w:pBdr>
      <w:spacing w:before="100" w:beforeAutospacing="1" w:after="100" w:afterAutospacing="1"/>
      <w:jc w:val="center"/>
      <w:textAlignment w:val="center"/>
    </w:pPr>
    <w:rPr>
      <w:sz w:val="24"/>
      <w:szCs w:val="24"/>
    </w:rPr>
  </w:style>
  <w:style w:type="paragraph" w:customStyle="1" w:styleId="xl214">
    <w:name w:val="xl214"/>
    <w:basedOn w:val="a1"/>
    <w:rsid w:val="00927C98"/>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15">
    <w:name w:val="xl21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6">
    <w:name w:val="xl21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7">
    <w:name w:val="xl217"/>
    <w:basedOn w:val="a1"/>
    <w:rsid w:val="00927C98"/>
    <w:pPr>
      <w:pBdr>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218">
    <w:name w:val="xl218"/>
    <w:basedOn w:val="a1"/>
    <w:rsid w:val="00927C98"/>
    <w:pPr>
      <w:pBdr>
        <w:bottom w:val="single" w:sz="4" w:space="0" w:color="auto"/>
      </w:pBdr>
      <w:spacing w:before="100" w:beforeAutospacing="1" w:after="100" w:afterAutospacing="1"/>
      <w:jc w:val="center"/>
      <w:textAlignment w:val="center"/>
    </w:pPr>
    <w:rPr>
      <w:sz w:val="24"/>
      <w:szCs w:val="24"/>
    </w:rPr>
  </w:style>
  <w:style w:type="paragraph" w:customStyle="1" w:styleId="xl219">
    <w:name w:val="xl219"/>
    <w:basedOn w:val="a1"/>
    <w:rsid w:val="00927C98"/>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0">
    <w:name w:val="xl220"/>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1">
    <w:name w:val="xl22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2">
    <w:name w:val="xl222"/>
    <w:basedOn w:val="a1"/>
    <w:rsid w:val="00927C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23">
    <w:name w:val="xl223"/>
    <w:basedOn w:val="a1"/>
    <w:rsid w:val="00927C98"/>
    <w:pPr>
      <w:pBdr>
        <w:top w:val="single" w:sz="4" w:space="0" w:color="auto"/>
        <w:bottom w:val="single" w:sz="4" w:space="0" w:color="auto"/>
      </w:pBdr>
      <w:spacing w:before="100" w:beforeAutospacing="1" w:after="100" w:afterAutospacing="1"/>
      <w:jc w:val="center"/>
    </w:pPr>
    <w:rPr>
      <w:sz w:val="24"/>
      <w:szCs w:val="24"/>
    </w:rPr>
  </w:style>
  <w:style w:type="paragraph" w:customStyle="1" w:styleId="xl224">
    <w:name w:val="xl224"/>
    <w:basedOn w:val="a1"/>
    <w:rsid w:val="00927C98"/>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5">
    <w:name w:val="xl22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8">
    <w:name w:val="xl228"/>
    <w:basedOn w:val="a1"/>
    <w:rsid w:val="00927C98"/>
    <w:pPr>
      <w:pBdr>
        <w:top w:val="single" w:sz="4" w:space="0" w:color="auto"/>
        <w:left w:val="single" w:sz="4" w:space="0" w:color="auto"/>
        <w:bottom w:val="single" w:sz="4" w:space="0" w:color="auto"/>
      </w:pBdr>
      <w:spacing w:before="100" w:beforeAutospacing="1" w:after="100" w:afterAutospacing="1"/>
      <w:jc w:val="right"/>
    </w:pPr>
    <w:rPr>
      <w:b/>
      <w:bCs/>
      <w:sz w:val="24"/>
      <w:szCs w:val="24"/>
    </w:rPr>
  </w:style>
  <w:style w:type="paragraph" w:customStyle="1" w:styleId="xl229">
    <w:name w:val="xl229"/>
    <w:basedOn w:val="a1"/>
    <w:rsid w:val="00927C98"/>
    <w:pPr>
      <w:pBdr>
        <w:top w:val="single" w:sz="4" w:space="0" w:color="auto"/>
        <w:bottom w:val="single" w:sz="4" w:space="0" w:color="auto"/>
      </w:pBdr>
      <w:spacing w:before="100" w:beforeAutospacing="1" w:after="100" w:afterAutospacing="1"/>
      <w:jc w:val="right"/>
    </w:pPr>
    <w:rPr>
      <w:sz w:val="24"/>
      <w:szCs w:val="24"/>
    </w:rPr>
  </w:style>
  <w:style w:type="paragraph" w:customStyle="1" w:styleId="xl230">
    <w:name w:val="xl230"/>
    <w:basedOn w:val="a1"/>
    <w:rsid w:val="00927C98"/>
    <w:pPr>
      <w:pBdr>
        <w:top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31">
    <w:name w:val="xl23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1c">
    <w:name w:val="заголовок 1"/>
    <w:basedOn w:val="a1"/>
    <w:next w:val="a1"/>
    <w:uiPriority w:val="99"/>
    <w:rsid w:val="004A4CB3"/>
    <w:pPr>
      <w:keepNext/>
      <w:autoSpaceDE w:val="0"/>
      <w:autoSpaceDN w:val="0"/>
      <w:jc w:val="center"/>
      <w:outlineLvl w:val="0"/>
    </w:pPr>
    <w:rPr>
      <w:b/>
      <w:bCs/>
      <w:sz w:val="44"/>
      <w:szCs w:val="44"/>
    </w:rPr>
  </w:style>
  <w:style w:type="paragraph" w:styleId="aff9">
    <w:name w:val="footnote text"/>
    <w:basedOn w:val="a1"/>
    <w:link w:val="affa"/>
    <w:rsid w:val="0075797B"/>
    <w:rPr>
      <w:sz w:val="20"/>
      <w:szCs w:val="20"/>
    </w:rPr>
  </w:style>
  <w:style w:type="character" w:customStyle="1" w:styleId="affa">
    <w:name w:val="Текст сноски Знак"/>
    <w:basedOn w:val="a2"/>
    <w:link w:val="aff9"/>
    <w:rsid w:val="0075797B"/>
  </w:style>
  <w:style w:type="paragraph" w:customStyle="1" w:styleId="ListParagraph1">
    <w:name w:val="List Paragraph1"/>
    <w:basedOn w:val="a1"/>
    <w:rsid w:val="001637A3"/>
    <w:pPr>
      <w:ind w:left="720"/>
      <w:contextualSpacing/>
    </w:pPr>
    <w:rPr>
      <w:rFonts w:eastAsia="Calibri"/>
      <w:sz w:val="24"/>
      <w:szCs w:val="24"/>
    </w:rPr>
  </w:style>
  <w:style w:type="character" w:customStyle="1" w:styleId="FontStyle30">
    <w:name w:val="Font Style30"/>
    <w:rsid w:val="001637A3"/>
    <w:rPr>
      <w:rFonts w:ascii="Times New Roman" w:hAnsi="Times New Roman" w:cs="Times New Roman"/>
      <w:sz w:val="26"/>
      <w:szCs w:val="26"/>
    </w:rPr>
  </w:style>
  <w:style w:type="paragraph" w:customStyle="1" w:styleId="1d">
    <w:name w:val="Обычный (веб)1"/>
    <w:basedOn w:val="a1"/>
    <w:rsid w:val="001637A3"/>
    <w:pPr>
      <w:spacing w:after="100" w:afterAutospacing="1" w:line="312" w:lineRule="atLeast"/>
    </w:pPr>
    <w:rPr>
      <w:sz w:val="24"/>
      <w:szCs w:val="24"/>
    </w:rPr>
  </w:style>
  <w:style w:type="character" w:customStyle="1" w:styleId="70">
    <w:name w:val="Заголовок 7 Знак"/>
    <w:basedOn w:val="a2"/>
    <w:link w:val="7"/>
    <w:uiPriority w:val="99"/>
    <w:locked/>
    <w:rsid w:val="00C60E65"/>
    <w:rPr>
      <w:rFonts w:ascii="Arial" w:hAnsi="Arial" w:cs="Arial"/>
      <w:szCs w:val="16"/>
    </w:rPr>
  </w:style>
  <w:style w:type="character" w:customStyle="1" w:styleId="affb">
    <w:name w:val="Основной шрифт"/>
    <w:uiPriority w:val="99"/>
    <w:rsid w:val="00C60E65"/>
  </w:style>
  <w:style w:type="paragraph" w:customStyle="1" w:styleId="xl24">
    <w:name w:val="xl24"/>
    <w:basedOn w:val="a1"/>
    <w:uiPriority w:val="99"/>
    <w:rsid w:val="00C6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59">
    <w:name w:val="xl59"/>
    <w:basedOn w:val="a1"/>
    <w:uiPriority w:val="99"/>
    <w:rsid w:val="00C60E6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0">
    <w:name w:val="xl60"/>
    <w:basedOn w:val="a1"/>
    <w:uiPriority w:val="99"/>
    <w:rsid w:val="00C60E65"/>
    <w:pPr>
      <w:pBdr>
        <w:top w:val="single" w:sz="4" w:space="0" w:color="auto"/>
        <w:lef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1">
    <w:name w:val="xl61"/>
    <w:basedOn w:val="a1"/>
    <w:uiPriority w:val="99"/>
    <w:rsid w:val="00C60E65"/>
    <w:pPr>
      <w:spacing w:before="100" w:beforeAutospacing="1" w:after="100" w:afterAutospacing="1"/>
      <w:jc w:val="center"/>
    </w:pPr>
    <w:rPr>
      <w:sz w:val="24"/>
      <w:szCs w:val="24"/>
    </w:rPr>
  </w:style>
  <w:style w:type="paragraph" w:customStyle="1" w:styleId="xl62">
    <w:name w:val="xl62"/>
    <w:basedOn w:val="a1"/>
    <w:uiPriority w:val="99"/>
    <w:rsid w:val="00C60E65"/>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a1"/>
    <w:rsid w:val="00C60E65"/>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font5">
    <w:name w:val="font5"/>
    <w:basedOn w:val="a1"/>
    <w:uiPriority w:val="99"/>
    <w:rsid w:val="00C60E65"/>
    <w:pPr>
      <w:autoSpaceDE w:val="0"/>
      <w:autoSpaceDN w:val="0"/>
      <w:spacing w:before="100" w:after="100"/>
    </w:pPr>
    <w:rPr>
      <w:b/>
      <w:bCs/>
    </w:rPr>
  </w:style>
  <w:style w:type="paragraph" w:customStyle="1" w:styleId="2b">
    <w:name w:val="Знак Знак Знак Знак Знак Знак2"/>
    <w:basedOn w:val="a1"/>
    <w:uiPriority w:val="99"/>
    <w:rsid w:val="00C60E65"/>
    <w:pPr>
      <w:spacing w:before="100" w:beforeAutospacing="1" w:after="100" w:afterAutospacing="1"/>
      <w:jc w:val="both"/>
    </w:pPr>
    <w:rPr>
      <w:rFonts w:ascii="Tahoma" w:hAnsi="Tahoma" w:cs="Tahoma"/>
      <w:sz w:val="20"/>
      <w:szCs w:val="20"/>
      <w:lang w:val="en-US" w:eastAsia="en-US"/>
    </w:rPr>
  </w:style>
  <w:style w:type="paragraph" w:customStyle="1" w:styleId="2c">
    <w:name w:val="заголовок 2"/>
    <w:basedOn w:val="a1"/>
    <w:next w:val="a1"/>
    <w:uiPriority w:val="99"/>
    <w:rsid w:val="004D578C"/>
    <w:pPr>
      <w:keepNext/>
      <w:tabs>
        <w:tab w:val="num" w:pos="1080"/>
      </w:tabs>
      <w:autoSpaceDE w:val="0"/>
      <w:autoSpaceDN w:val="0"/>
      <w:ind w:left="720"/>
      <w:jc w:val="center"/>
    </w:pPr>
    <w:rPr>
      <w:b/>
      <w:bCs/>
    </w:rPr>
  </w:style>
  <w:style w:type="paragraph" w:customStyle="1" w:styleId="36">
    <w:name w:val="заголовок 3"/>
    <w:basedOn w:val="a1"/>
    <w:next w:val="a1"/>
    <w:uiPriority w:val="99"/>
    <w:rsid w:val="004D578C"/>
    <w:pPr>
      <w:keepNext/>
      <w:tabs>
        <w:tab w:val="num" w:pos="1800"/>
      </w:tabs>
      <w:autoSpaceDE w:val="0"/>
      <w:autoSpaceDN w:val="0"/>
      <w:spacing w:before="240" w:after="60"/>
      <w:ind w:left="1440"/>
    </w:pPr>
    <w:rPr>
      <w:rFonts w:ascii="Arial" w:hAnsi="Arial" w:cs="Arial"/>
      <w:sz w:val="24"/>
      <w:szCs w:val="24"/>
    </w:rPr>
  </w:style>
  <w:style w:type="paragraph" w:customStyle="1" w:styleId="43">
    <w:name w:val="заголовок 4"/>
    <w:basedOn w:val="a1"/>
    <w:next w:val="a1"/>
    <w:uiPriority w:val="99"/>
    <w:rsid w:val="004D578C"/>
    <w:pPr>
      <w:keepNext/>
      <w:tabs>
        <w:tab w:val="num" w:pos="2520"/>
      </w:tabs>
      <w:autoSpaceDE w:val="0"/>
      <w:autoSpaceDN w:val="0"/>
      <w:spacing w:before="240" w:after="60"/>
      <w:ind w:left="2160"/>
    </w:pPr>
    <w:rPr>
      <w:rFonts w:ascii="Arial" w:hAnsi="Arial" w:cs="Arial"/>
      <w:b/>
      <w:bCs/>
      <w:sz w:val="24"/>
      <w:szCs w:val="24"/>
    </w:rPr>
  </w:style>
  <w:style w:type="paragraph" w:customStyle="1" w:styleId="51">
    <w:name w:val="заголовок 5"/>
    <w:basedOn w:val="a1"/>
    <w:next w:val="a1"/>
    <w:uiPriority w:val="99"/>
    <w:rsid w:val="004D578C"/>
    <w:pPr>
      <w:tabs>
        <w:tab w:val="num" w:pos="3240"/>
      </w:tabs>
      <w:autoSpaceDE w:val="0"/>
      <w:autoSpaceDN w:val="0"/>
      <w:spacing w:before="240" w:after="60"/>
      <w:ind w:left="2880"/>
    </w:pPr>
    <w:rPr>
      <w:sz w:val="22"/>
      <w:szCs w:val="22"/>
    </w:rPr>
  </w:style>
  <w:style w:type="paragraph" w:customStyle="1" w:styleId="61">
    <w:name w:val="заголовок 6"/>
    <w:basedOn w:val="a1"/>
    <w:next w:val="a1"/>
    <w:uiPriority w:val="99"/>
    <w:rsid w:val="004D578C"/>
    <w:pPr>
      <w:tabs>
        <w:tab w:val="num" w:pos="3960"/>
      </w:tabs>
      <w:autoSpaceDE w:val="0"/>
      <w:autoSpaceDN w:val="0"/>
      <w:spacing w:before="240" w:after="60"/>
      <w:ind w:left="3600"/>
    </w:pPr>
    <w:rPr>
      <w:i/>
      <w:iCs/>
      <w:sz w:val="22"/>
      <w:szCs w:val="22"/>
    </w:rPr>
  </w:style>
  <w:style w:type="paragraph" w:customStyle="1" w:styleId="71">
    <w:name w:val="заголовок 7"/>
    <w:basedOn w:val="a1"/>
    <w:next w:val="a1"/>
    <w:uiPriority w:val="99"/>
    <w:rsid w:val="004D578C"/>
    <w:pPr>
      <w:tabs>
        <w:tab w:val="num" w:pos="4680"/>
      </w:tabs>
      <w:autoSpaceDE w:val="0"/>
      <w:autoSpaceDN w:val="0"/>
      <w:spacing w:before="240" w:after="60"/>
      <w:ind w:left="4320"/>
    </w:pPr>
    <w:rPr>
      <w:rFonts w:ascii="Arial" w:hAnsi="Arial" w:cs="Arial"/>
      <w:sz w:val="20"/>
      <w:szCs w:val="20"/>
    </w:rPr>
  </w:style>
  <w:style w:type="character" w:customStyle="1" w:styleId="blk">
    <w:name w:val="blk"/>
    <w:rsid w:val="004D578C"/>
  </w:style>
  <w:style w:type="paragraph" w:customStyle="1" w:styleId="80">
    <w:name w:val="заголовок 8"/>
    <w:basedOn w:val="a1"/>
    <w:next w:val="a1"/>
    <w:uiPriority w:val="99"/>
    <w:rsid w:val="004D578C"/>
    <w:pPr>
      <w:tabs>
        <w:tab w:val="num" w:pos="3850"/>
      </w:tabs>
      <w:autoSpaceDE w:val="0"/>
      <w:autoSpaceDN w:val="0"/>
      <w:spacing w:before="240" w:after="60"/>
      <w:ind w:left="3850" w:hanging="432"/>
    </w:pPr>
    <w:rPr>
      <w:rFonts w:ascii="Arial" w:hAnsi="Arial" w:cs="Arial"/>
      <w:i/>
      <w:iCs/>
      <w:sz w:val="20"/>
      <w:szCs w:val="20"/>
    </w:rPr>
  </w:style>
  <w:style w:type="paragraph" w:customStyle="1" w:styleId="91">
    <w:name w:val="заголовок 9"/>
    <w:basedOn w:val="a1"/>
    <w:next w:val="a1"/>
    <w:uiPriority w:val="99"/>
    <w:rsid w:val="004D578C"/>
    <w:pPr>
      <w:keepNext/>
      <w:tabs>
        <w:tab w:val="num" w:pos="3994"/>
      </w:tabs>
      <w:autoSpaceDE w:val="0"/>
      <w:autoSpaceDN w:val="0"/>
      <w:spacing w:line="360" w:lineRule="atLeast"/>
      <w:ind w:left="3994" w:hanging="144"/>
      <w:jc w:val="both"/>
    </w:pPr>
    <w:rPr>
      <w:b/>
      <w:bCs/>
    </w:rPr>
  </w:style>
  <w:style w:type="paragraph" w:customStyle="1" w:styleId="affc">
    <w:name w:val="Заголовок статьи"/>
    <w:basedOn w:val="a1"/>
    <w:next w:val="a1"/>
    <w:uiPriority w:val="99"/>
    <w:rsid w:val="004D578C"/>
    <w:pPr>
      <w:widowControl w:val="0"/>
      <w:autoSpaceDE w:val="0"/>
      <w:autoSpaceDN w:val="0"/>
      <w:ind w:left="1612" w:hanging="892"/>
      <w:jc w:val="both"/>
    </w:pPr>
    <w:rPr>
      <w:rFonts w:ascii="Arial" w:hAnsi="Arial" w:cs="Arial"/>
      <w:sz w:val="20"/>
      <w:szCs w:val="20"/>
    </w:rPr>
  </w:style>
  <w:style w:type="paragraph" w:customStyle="1" w:styleId="1e">
    <w:name w:val="Знак Знак Знак Знак1"/>
    <w:basedOn w:val="a1"/>
    <w:uiPriority w:val="99"/>
    <w:rsid w:val="004D578C"/>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basedOn w:val="a2"/>
    <w:link w:val="1f"/>
    <w:locked/>
    <w:rsid w:val="009A0D8C"/>
    <w:rPr>
      <w:sz w:val="22"/>
      <w:szCs w:val="22"/>
    </w:rPr>
  </w:style>
  <w:style w:type="paragraph" w:customStyle="1" w:styleId="1f">
    <w:name w:val="Без интервала1"/>
    <w:link w:val="NoSpacingChar"/>
    <w:rsid w:val="009A0D8C"/>
    <w:rPr>
      <w:sz w:val="22"/>
      <w:szCs w:val="22"/>
    </w:rPr>
  </w:style>
  <w:style w:type="paragraph" w:customStyle="1" w:styleId="210">
    <w:name w:val="Заголовок 2_1"/>
    <w:basedOn w:val="2"/>
    <w:next w:val="a1"/>
    <w:rsid w:val="009A0D8C"/>
    <w:pPr>
      <w:widowControl/>
      <w:numPr>
        <w:ilvl w:val="0"/>
        <w:numId w:val="0"/>
      </w:numPr>
      <w:autoSpaceDE/>
      <w:autoSpaceDN/>
      <w:adjustRightInd/>
      <w:spacing w:before="240" w:after="120"/>
      <w:jc w:val="left"/>
    </w:pPr>
    <w:rPr>
      <w:rFonts w:ascii="Times New Roman" w:hAnsi="Times New Roman" w:cs="Times New Roman"/>
      <w:iCs/>
      <w:sz w:val="28"/>
      <w:szCs w:val="28"/>
      <w:lang w:eastAsia="zh-CN"/>
    </w:rPr>
  </w:style>
  <w:style w:type="paragraph" w:customStyle="1" w:styleId="310">
    <w:name w:val="Заголовок 3_1"/>
    <w:basedOn w:val="3"/>
    <w:next w:val="a1"/>
    <w:rsid w:val="009A0D8C"/>
    <w:pPr>
      <w:widowControl/>
      <w:numPr>
        <w:ilvl w:val="0"/>
        <w:numId w:val="0"/>
      </w:numPr>
      <w:autoSpaceDE/>
      <w:autoSpaceDN/>
      <w:adjustRightInd/>
      <w:spacing w:before="240" w:after="120" w:line="240" w:lineRule="auto"/>
      <w:jc w:val="left"/>
    </w:pPr>
    <w:rPr>
      <w:rFonts w:ascii="Times New Roman" w:hAnsi="Times New Roman" w:cs="Times New Roman"/>
      <w:szCs w:val="26"/>
      <w:lang w:eastAsia="zh-CN"/>
    </w:rPr>
  </w:style>
  <w:style w:type="paragraph" w:customStyle="1" w:styleId="1f0">
    <w:name w:val="Обычный 1"/>
    <w:basedOn w:val="a1"/>
    <w:rsid w:val="009A0D8C"/>
    <w:pPr>
      <w:spacing w:before="120" w:after="120"/>
      <w:ind w:firstLine="567"/>
      <w:jc w:val="both"/>
    </w:pPr>
    <w:rPr>
      <w:sz w:val="24"/>
      <w:szCs w:val="24"/>
      <w:lang w:eastAsia="zh-CN"/>
    </w:rPr>
  </w:style>
  <w:style w:type="paragraph" w:customStyle="1" w:styleId="affd">
    <w:name w:val="Таблица_Текст слева"/>
    <w:basedOn w:val="a1"/>
    <w:link w:val="affe"/>
    <w:rsid w:val="009A0D8C"/>
    <w:rPr>
      <w:sz w:val="22"/>
      <w:szCs w:val="22"/>
      <w:lang w:eastAsia="zh-CN"/>
    </w:rPr>
  </w:style>
  <w:style w:type="character" w:customStyle="1" w:styleId="affe">
    <w:name w:val="Таблица_Текст слева Знак"/>
    <w:link w:val="affd"/>
    <w:rsid w:val="009A0D8C"/>
    <w:rPr>
      <w:sz w:val="22"/>
      <w:szCs w:val="22"/>
      <w:lang w:eastAsia="zh-CN"/>
    </w:rPr>
  </w:style>
  <w:style w:type="paragraph" w:customStyle="1" w:styleId="afff">
    <w:name w:val="Таблица_Текст по центру + полужирный"/>
    <w:basedOn w:val="a1"/>
    <w:next w:val="1f0"/>
    <w:rsid w:val="009A0D8C"/>
    <w:pPr>
      <w:jc w:val="center"/>
    </w:pPr>
    <w:rPr>
      <w:b/>
      <w:bCs/>
      <w:sz w:val="22"/>
      <w:szCs w:val="20"/>
      <w:lang w:eastAsia="zh-CN"/>
    </w:rPr>
  </w:style>
  <w:style w:type="paragraph" w:customStyle="1" w:styleId="afff0">
    <w:name w:val="Таблица_Текст слева + полужирный"/>
    <w:basedOn w:val="affd"/>
    <w:next w:val="1f0"/>
    <w:rsid w:val="009A0D8C"/>
    <w:rPr>
      <w:b/>
      <w:bCs/>
    </w:rPr>
  </w:style>
  <w:style w:type="paragraph" w:customStyle="1" w:styleId="1f1">
    <w:name w:val="Знак1 Знак Знак Знак"/>
    <w:basedOn w:val="a1"/>
    <w:rsid w:val="009A0D8C"/>
    <w:pPr>
      <w:spacing w:after="60"/>
      <w:ind w:firstLine="709"/>
      <w:jc w:val="both"/>
    </w:pPr>
    <w:rPr>
      <w:rFonts w:ascii="Arial" w:hAnsi="Arial" w:cs="Arial"/>
      <w:bCs/>
      <w:sz w:val="24"/>
      <w:szCs w:val="24"/>
    </w:rPr>
  </w:style>
  <w:style w:type="paragraph" w:customStyle="1" w:styleId="msonormalcxspmiddle">
    <w:name w:val="msonormalcxspmiddle"/>
    <w:basedOn w:val="a1"/>
    <w:rsid w:val="001C45C9"/>
    <w:rPr>
      <w:sz w:val="24"/>
      <w:szCs w:val="24"/>
    </w:rPr>
  </w:style>
  <w:style w:type="paragraph" w:customStyle="1" w:styleId="2d">
    <w:name w:val="Без интервала2"/>
    <w:rsid w:val="00365B4F"/>
    <w:rPr>
      <w:rFonts w:ascii="Calibri" w:hAnsi="Calibri" w:cs="Calibri"/>
      <w:sz w:val="22"/>
      <w:szCs w:val="22"/>
    </w:rPr>
  </w:style>
  <w:style w:type="paragraph" w:customStyle="1" w:styleId="1f2">
    <w:name w:val="Знак1 Знак Знак Знак"/>
    <w:basedOn w:val="a1"/>
    <w:rsid w:val="00365238"/>
    <w:pPr>
      <w:spacing w:after="60"/>
      <w:ind w:firstLine="709"/>
      <w:jc w:val="both"/>
    </w:pPr>
    <w:rPr>
      <w:rFonts w:ascii="Arial" w:hAnsi="Arial" w:cs="Arial"/>
      <w:bCs/>
      <w:sz w:val="24"/>
      <w:szCs w:val="24"/>
    </w:rPr>
  </w:style>
  <w:style w:type="character" w:customStyle="1" w:styleId="afb">
    <w:name w:val="Без интервала Знак"/>
    <w:aliases w:val="письмо Знак"/>
    <w:link w:val="afa"/>
    <w:uiPriority w:val="1"/>
    <w:rsid w:val="00365238"/>
    <w:rPr>
      <w:sz w:val="24"/>
      <w:szCs w:val="24"/>
    </w:rPr>
  </w:style>
  <w:style w:type="paragraph" w:customStyle="1" w:styleId="afff1">
    <w:name w:val="СТАТЬЯ"/>
    <w:basedOn w:val="a1"/>
    <w:link w:val="afff2"/>
    <w:qFormat/>
    <w:rsid w:val="00B7327C"/>
    <w:pPr>
      <w:widowControl w:val="0"/>
      <w:autoSpaceDE w:val="0"/>
      <w:autoSpaceDN w:val="0"/>
      <w:adjustRightInd w:val="0"/>
      <w:ind w:firstLine="709"/>
      <w:jc w:val="both"/>
      <w:outlineLvl w:val="2"/>
    </w:pPr>
    <w:rPr>
      <w:b/>
      <w:sz w:val="24"/>
      <w:szCs w:val="24"/>
    </w:rPr>
  </w:style>
  <w:style w:type="character" w:customStyle="1" w:styleId="afff2">
    <w:name w:val="СТАТЬЯ Знак"/>
    <w:link w:val="afff1"/>
    <w:rsid w:val="00B7327C"/>
    <w:rPr>
      <w:b/>
      <w:sz w:val="24"/>
      <w:szCs w:val="24"/>
    </w:rPr>
  </w:style>
  <w:style w:type="character" w:customStyle="1" w:styleId="r">
    <w:name w:val="r"/>
    <w:basedOn w:val="a2"/>
    <w:rsid w:val="00B7327C"/>
  </w:style>
  <w:style w:type="paragraph" w:customStyle="1" w:styleId="1f3">
    <w:name w:val="Знак1 Знак Знак Знак"/>
    <w:basedOn w:val="a1"/>
    <w:rsid w:val="005360C0"/>
    <w:pPr>
      <w:spacing w:after="60"/>
      <w:ind w:firstLine="709"/>
      <w:jc w:val="both"/>
    </w:pPr>
    <w:rPr>
      <w:rFonts w:ascii="Arial" w:hAnsi="Arial" w:cs="Arial"/>
      <w:bCs/>
      <w:sz w:val="24"/>
      <w:szCs w:val="24"/>
    </w:rPr>
  </w:style>
  <w:style w:type="paragraph" w:customStyle="1" w:styleId="headertext">
    <w:name w:val="headertext"/>
    <w:basedOn w:val="a1"/>
    <w:rsid w:val="001C507B"/>
    <w:pPr>
      <w:spacing w:before="100" w:beforeAutospacing="1" w:after="100" w:afterAutospacing="1"/>
    </w:pPr>
    <w:rPr>
      <w:sz w:val="24"/>
      <w:szCs w:val="24"/>
    </w:rPr>
  </w:style>
  <w:style w:type="paragraph" w:customStyle="1" w:styleId="37">
    <w:name w:val="Без интервала3"/>
    <w:rsid w:val="009D1B76"/>
    <w:rPr>
      <w:rFonts w:eastAsia="Calibri"/>
      <w:sz w:val="24"/>
      <w:szCs w:val="24"/>
    </w:rPr>
  </w:style>
  <w:style w:type="paragraph" w:customStyle="1" w:styleId="311">
    <w:name w:val="Основной текст с отступом 31"/>
    <w:basedOn w:val="a1"/>
    <w:rsid w:val="009D1B76"/>
    <w:pPr>
      <w:suppressAutoHyphens/>
      <w:ind w:firstLine="567"/>
      <w:jc w:val="both"/>
    </w:pPr>
    <w:rPr>
      <w:rFonts w:eastAsia="Calibri"/>
      <w:szCs w:val="20"/>
      <w:lang w:eastAsia="ar-SA"/>
    </w:rPr>
  </w:style>
  <w:style w:type="paragraph" w:customStyle="1" w:styleId="38">
    <w:name w:val="Абзац списка3"/>
    <w:basedOn w:val="a1"/>
    <w:rsid w:val="009D1B76"/>
    <w:pPr>
      <w:ind w:left="720"/>
      <w:contextualSpacing/>
    </w:pPr>
    <w:rPr>
      <w:rFonts w:eastAsia="Calibri"/>
      <w:sz w:val="24"/>
      <w:szCs w:val="24"/>
    </w:rPr>
  </w:style>
  <w:style w:type="paragraph" w:customStyle="1" w:styleId="afff3">
    <w:name w:val="Нормальный (таблица)"/>
    <w:basedOn w:val="a1"/>
    <w:next w:val="a1"/>
    <w:uiPriority w:val="99"/>
    <w:rsid w:val="00A152EB"/>
    <w:pPr>
      <w:widowControl w:val="0"/>
      <w:autoSpaceDE w:val="0"/>
      <w:autoSpaceDN w:val="0"/>
      <w:adjustRightInd w:val="0"/>
      <w:jc w:val="both"/>
    </w:pPr>
    <w:rPr>
      <w:rFonts w:ascii="Times New Roman CYR" w:hAnsi="Times New Roman CYR" w:cs="Times New Roman CYR"/>
      <w:sz w:val="24"/>
      <w:szCs w:val="24"/>
    </w:rPr>
  </w:style>
  <w:style w:type="paragraph" w:customStyle="1" w:styleId="1f4">
    <w:name w:val="Знак1 Знак Знак Знак"/>
    <w:basedOn w:val="a1"/>
    <w:rsid w:val="00A152EB"/>
    <w:pPr>
      <w:spacing w:after="60"/>
      <w:ind w:firstLine="709"/>
      <w:jc w:val="both"/>
    </w:pPr>
    <w:rPr>
      <w:rFonts w:ascii="Arial" w:hAnsi="Arial" w:cs="Arial"/>
      <w:bCs/>
      <w:sz w:val="24"/>
      <w:szCs w:val="24"/>
    </w:rPr>
  </w:style>
  <w:style w:type="character" w:customStyle="1" w:styleId="afff4">
    <w:name w:val="Цветовое выделение для Текст"/>
    <w:uiPriority w:val="99"/>
    <w:rsid w:val="00A152EB"/>
    <w:rPr>
      <w:rFonts w:ascii="Times New Roman CYR" w:hAnsi="Times New Roman CYR" w:cs="Times New Roman CYR"/>
    </w:rPr>
  </w:style>
  <w:style w:type="character" w:customStyle="1" w:styleId="afff5">
    <w:name w:val="Гипертекстовая ссылка"/>
    <w:basedOn w:val="a2"/>
    <w:uiPriority w:val="99"/>
    <w:rsid w:val="00A152EB"/>
    <w:rPr>
      <w:color w:val="106BBE"/>
    </w:rPr>
  </w:style>
  <w:style w:type="paragraph" w:styleId="afff6">
    <w:name w:val="Document Map"/>
    <w:basedOn w:val="a1"/>
    <w:link w:val="afff7"/>
    <w:rsid w:val="004B79C4"/>
    <w:rPr>
      <w:rFonts w:ascii="Tahoma" w:hAnsi="Tahoma" w:cs="Tahoma"/>
      <w:sz w:val="16"/>
      <w:szCs w:val="16"/>
    </w:rPr>
  </w:style>
  <w:style w:type="character" w:customStyle="1" w:styleId="afff7">
    <w:name w:val="Схема документа Знак"/>
    <w:basedOn w:val="a2"/>
    <w:link w:val="afff6"/>
    <w:rsid w:val="004B79C4"/>
    <w:rPr>
      <w:rFonts w:ascii="Tahoma" w:hAnsi="Tahoma" w:cs="Tahoma"/>
      <w:sz w:val="16"/>
      <w:szCs w:val="16"/>
    </w:rPr>
  </w:style>
  <w:style w:type="paragraph" w:customStyle="1" w:styleId="xl232">
    <w:name w:val="xl232"/>
    <w:basedOn w:val="a1"/>
    <w:rsid w:val="00667C1D"/>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3">
    <w:name w:val="xl233"/>
    <w:basedOn w:val="a1"/>
    <w:rsid w:val="00667C1D"/>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4">
    <w:name w:val="xl234"/>
    <w:basedOn w:val="a1"/>
    <w:rsid w:val="00667C1D"/>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5">
    <w:name w:val="xl235"/>
    <w:basedOn w:val="a1"/>
    <w:rsid w:val="00667C1D"/>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6">
    <w:name w:val="xl236"/>
    <w:basedOn w:val="a1"/>
    <w:rsid w:val="00667C1D"/>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37">
    <w:name w:val="xl237"/>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8">
    <w:name w:val="xl23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39">
    <w:name w:val="xl239"/>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40">
    <w:name w:val="xl240"/>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1">
    <w:name w:val="xl241"/>
    <w:basedOn w:val="a1"/>
    <w:rsid w:val="00667C1D"/>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242">
    <w:name w:val="xl242"/>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243">
    <w:name w:val="xl243"/>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44">
    <w:name w:val="xl244"/>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245">
    <w:name w:val="xl245"/>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sz w:val="24"/>
      <w:szCs w:val="24"/>
    </w:rPr>
  </w:style>
  <w:style w:type="paragraph" w:customStyle="1" w:styleId="xl246">
    <w:name w:val="xl246"/>
    <w:basedOn w:val="a1"/>
    <w:rsid w:val="00667C1D"/>
    <w:pPr>
      <w:pBdr>
        <w:top w:val="single" w:sz="4" w:space="0" w:color="auto"/>
        <w:bottom w:val="single" w:sz="4" w:space="0" w:color="auto"/>
      </w:pBdr>
      <w:shd w:val="clear" w:color="000000" w:fill="FFFFFF"/>
      <w:spacing w:before="100" w:beforeAutospacing="1" w:after="100" w:afterAutospacing="1"/>
      <w:jc w:val="right"/>
    </w:pPr>
    <w:rPr>
      <w:sz w:val="24"/>
      <w:szCs w:val="24"/>
    </w:rPr>
  </w:style>
  <w:style w:type="paragraph" w:customStyle="1" w:styleId="xl247">
    <w:name w:val="xl247"/>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rPr>
  </w:style>
  <w:style w:type="paragraph" w:customStyle="1" w:styleId="xl248">
    <w:name w:val="xl24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rPr>
  </w:style>
  <w:style w:type="paragraph" w:customStyle="1" w:styleId="44">
    <w:name w:val="Без интервала4"/>
    <w:rsid w:val="00277AB6"/>
    <w:rPr>
      <w:rFonts w:ascii="Calibri" w:hAnsi="Calibri"/>
      <w:sz w:val="22"/>
      <w:szCs w:val="22"/>
      <w:lang w:eastAsia="en-US"/>
    </w:rPr>
  </w:style>
  <w:style w:type="character" w:customStyle="1" w:styleId="s1">
    <w:name w:val="s1"/>
    <w:rsid w:val="00E9566A"/>
    <w:rPr>
      <w:rFonts w:cs="Times New Roman"/>
    </w:rPr>
  </w:style>
  <w:style w:type="paragraph" w:customStyle="1" w:styleId="p1">
    <w:name w:val="p1"/>
    <w:basedOn w:val="a1"/>
    <w:rsid w:val="00E9566A"/>
    <w:pPr>
      <w:spacing w:before="100" w:beforeAutospacing="1" w:after="100" w:afterAutospacing="1"/>
    </w:pPr>
    <w:rPr>
      <w:sz w:val="24"/>
      <w:szCs w:val="24"/>
    </w:rPr>
  </w:style>
  <w:style w:type="paragraph" w:customStyle="1" w:styleId="52">
    <w:name w:val="Без интервала5"/>
    <w:rsid w:val="00F61FA2"/>
    <w:rPr>
      <w:rFonts w:ascii="Calibri" w:hAnsi="Calibri" w:cs="Calibri"/>
      <w:sz w:val="22"/>
      <w:szCs w:val="22"/>
    </w:rPr>
  </w:style>
  <w:style w:type="paragraph" w:customStyle="1" w:styleId="s10">
    <w:name w:val="s_1"/>
    <w:basedOn w:val="a1"/>
    <w:rsid w:val="0064249F"/>
    <w:pPr>
      <w:spacing w:before="100" w:beforeAutospacing="1" w:after="100" w:afterAutospacing="1"/>
    </w:pPr>
    <w:rPr>
      <w:sz w:val="24"/>
      <w:szCs w:val="24"/>
    </w:rPr>
  </w:style>
  <w:style w:type="paragraph" w:customStyle="1" w:styleId="s22">
    <w:name w:val="s_22"/>
    <w:basedOn w:val="a1"/>
    <w:rsid w:val="0064249F"/>
    <w:pPr>
      <w:spacing w:before="100" w:beforeAutospacing="1" w:after="100" w:afterAutospacing="1"/>
    </w:pPr>
    <w:rPr>
      <w:sz w:val="24"/>
      <w:szCs w:val="24"/>
    </w:rPr>
  </w:style>
  <w:style w:type="paragraph" w:customStyle="1" w:styleId="formattext">
    <w:name w:val="formattext"/>
    <w:basedOn w:val="a1"/>
    <w:rsid w:val="0064249F"/>
    <w:pPr>
      <w:spacing w:before="100" w:beforeAutospacing="1" w:after="100" w:afterAutospacing="1"/>
    </w:pPr>
    <w:rPr>
      <w:sz w:val="24"/>
      <w:szCs w:val="24"/>
    </w:rPr>
  </w:style>
  <w:style w:type="character" w:customStyle="1" w:styleId="hl">
    <w:name w:val="hl"/>
    <w:basedOn w:val="a2"/>
    <w:rsid w:val="0064249F"/>
  </w:style>
  <w:style w:type="character" w:customStyle="1" w:styleId="nobr">
    <w:name w:val="nobr"/>
    <w:basedOn w:val="a2"/>
    <w:rsid w:val="0064249F"/>
  </w:style>
  <w:style w:type="paragraph" w:customStyle="1" w:styleId="62">
    <w:name w:val="Без интервала6"/>
    <w:rsid w:val="008F4816"/>
    <w:rPr>
      <w:rFonts w:ascii="Calibri" w:hAnsi="Calibri" w:cs="Calibri"/>
      <w:sz w:val="22"/>
      <w:szCs w:val="22"/>
    </w:rPr>
  </w:style>
  <w:style w:type="paragraph" w:customStyle="1" w:styleId="afff8">
    <w:name w:val="ТЕКСТ"/>
    <w:basedOn w:val="a1"/>
    <w:link w:val="afff9"/>
    <w:qFormat/>
    <w:rsid w:val="003639F1"/>
    <w:pPr>
      <w:ind w:firstLine="709"/>
      <w:jc w:val="both"/>
    </w:pPr>
    <w:rPr>
      <w:rFonts w:ascii="Arial" w:hAnsi="Arial"/>
      <w:sz w:val="24"/>
      <w:szCs w:val="24"/>
    </w:rPr>
  </w:style>
  <w:style w:type="character" w:customStyle="1" w:styleId="afff9">
    <w:name w:val="ТЕКСТ Знак"/>
    <w:link w:val="afff8"/>
    <w:rsid w:val="003639F1"/>
    <w:rPr>
      <w:rFonts w:ascii="Arial" w:hAnsi="Arial"/>
      <w:sz w:val="24"/>
      <w:szCs w:val="24"/>
    </w:rPr>
  </w:style>
  <w:style w:type="paragraph" w:customStyle="1" w:styleId="211">
    <w:name w:val="Основной текст с отступом 21"/>
    <w:basedOn w:val="a1"/>
    <w:rsid w:val="00F1520B"/>
    <w:pPr>
      <w:widowControl w:val="0"/>
      <w:suppressAutoHyphens/>
      <w:ind w:left="6660"/>
      <w:jc w:val="both"/>
    </w:pPr>
    <w:rPr>
      <w:rFonts w:eastAsia="Lucida Sans Unicode"/>
      <w:sz w:val="26"/>
    </w:rPr>
  </w:style>
  <w:style w:type="paragraph" w:customStyle="1" w:styleId="Style5">
    <w:name w:val="Style5"/>
    <w:basedOn w:val="a1"/>
    <w:uiPriority w:val="99"/>
    <w:rsid w:val="00F1520B"/>
    <w:pPr>
      <w:widowControl w:val="0"/>
      <w:autoSpaceDE w:val="0"/>
      <w:autoSpaceDN w:val="0"/>
      <w:adjustRightInd w:val="0"/>
      <w:spacing w:line="239" w:lineRule="exact"/>
    </w:pPr>
    <w:rPr>
      <w:sz w:val="24"/>
      <w:szCs w:val="24"/>
    </w:rPr>
  </w:style>
  <w:style w:type="paragraph" w:customStyle="1" w:styleId="2e">
    <w:name w:val="Обычный2"/>
    <w:rsid w:val="00B46ECC"/>
    <w:rPr>
      <w:rFonts w:ascii="MS Sans Serif" w:hAnsi="MS Sans Serif"/>
      <w:lang w:val="en-US"/>
    </w:rPr>
  </w:style>
  <w:style w:type="paragraph" w:customStyle="1" w:styleId="Style4">
    <w:name w:val="Style4"/>
    <w:basedOn w:val="a1"/>
    <w:rsid w:val="00C563EB"/>
    <w:pPr>
      <w:widowControl w:val="0"/>
      <w:autoSpaceDE w:val="0"/>
      <w:autoSpaceDN w:val="0"/>
      <w:adjustRightInd w:val="0"/>
    </w:pPr>
    <w:rPr>
      <w:sz w:val="24"/>
      <w:szCs w:val="24"/>
    </w:rPr>
  </w:style>
  <w:style w:type="paragraph" w:customStyle="1" w:styleId="72">
    <w:name w:val="Без интервала7"/>
    <w:rsid w:val="002265F6"/>
    <w:rPr>
      <w:rFonts w:ascii="Calibri" w:hAnsi="Calibri" w:cs="Calibri"/>
      <w:sz w:val="22"/>
      <w:szCs w:val="22"/>
    </w:rPr>
  </w:style>
  <w:style w:type="paragraph" w:customStyle="1" w:styleId="81">
    <w:name w:val="Без интервала8"/>
    <w:rsid w:val="003E5857"/>
    <w:rPr>
      <w:rFonts w:ascii="Calibri" w:hAnsi="Calibri" w:cs="Calibri"/>
      <w:sz w:val="22"/>
      <w:szCs w:val="22"/>
    </w:rPr>
  </w:style>
  <w:style w:type="paragraph" w:customStyle="1" w:styleId="39">
    <w:name w:val="Обычный3"/>
    <w:rsid w:val="007920E4"/>
    <w:rPr>
      <w:snapToGrid w:val="0"/>
    </w:rPr>
  </w:style>
  <w:style w:type="paragraph" w:customStyle="1" w:styleId="1f5">
    <w:name w:val="Название объекта1"/>
    <w:basedOn w:val="a1"/>
    <w:rsid w:val="009D632C"/>
    <w:pPr>
      <w:suppressAutoHyphens/>
      <w:spacing w:line="360" w:lineRule="auto"/>
      <w:jc w:val="center"/>
    </w:pPr>
    <w:rPr>
      <w:b/>
      <w:sz w:val="24"/>
      <w:szCs w:val="20"/>
      <w:lang w:eastAsia="zh-CN"/>
    </w:rPr>
  </w:style>
  <w:style w:type="paragraph" w:customStyle="1" w:styleId="LO-Normal">
    <w:name w:val="LO-Normal"/>
    <w:rsid w:val="009D632C"/>
    <w:pPr>
      <w:suppressAutoHyphens/>
    </w:pPr>
    <w:rPr>
      <w:rFonts w:ascii="MS Sans Serif" w:hAnsi="MS Sans Serif" w:cs="MS Sans Serif"/>
      <w:lang w:val="en-US" w:eastAsia="zh-CN"/>
    </w:rPr>
  </w:style>
  <w:style w:type="paragraph" w:customStyle="1" w:styleId="1f6">
    <w:name w:val="Текст1"/>
    <w:basedOn w:val="a1"/>
    <w:rsid w:val="00A52D09"/>
    <w:rPr>
      <w:rFonts w:ascii="Courier New" w:hAnsi="Courier New"/>
      <w:szCs w:val="20"/>
    </w:rPr>
  </w:style>
  <w:style w:type="paragraph" w:customStyle="1" w:styleId="92">
    <w:name w:val="Без интервала9"/>
    <w:rsid w:val="00A52D09"/>
    <w:rPr>
      <w:rFonts w:ascii="Calibri" w:hAnsi="Calibri" w:cs="Calibri"/>
      <w:sz w:val="22"/>
      <w:szCs w:val="22"/>
    </w:rPr>
  </w:style>
  <w:style w:type="character" w:customStyle="1" w:styleId="WW8Num1z0">
    <w:name w:val="WW8Num1z0"/>
    <w:rsid w:val="001318CF"/>
  </w:style>
  <w:style w:type="character" w:customStyle="1" w:styleId="WW8Num1z1">
    <w:name w:val="WW8Num1z1"/>
    <w:rsid w:val="001318CF"/>
  </w:style>
  <w:style w:type="character" w:customStyle="1" w:styleId="WW8Num1z2">
    <w:name w:val="WW8Num1z2"/>
    <w:rsid w:val="001318CF"/>
  </w:style>
  <w:style w:type="character" w:customStyle="1" w:styleId="WW8Num1z3">
    <w:name w:val="WW8Num1z3"/>
    <w:rsid w:val="001318CF"/>
  </w:style>
  <w:style w:type="character" w:customStyle="1" w:styleId="WW8Num1z4">
    <w:name w:val="WW8Num1z4"/>
    <w:rsid w:val="001318CF"/>
  </w:style>
  <w:style w:type="character" w:customStyle="1" w:styleId="WW8Num1z5">
    <w:name w:val="WW8Num1z5"/>
    <w:rsid w:val="001318CF"/>
  </w:style>
  <w:style w:type="character" w:customStyle="1" w:styleId="WW8Num1z6">
    <w:name w:val="WW8Num1z6"/>
    <w:rsid w:val="001318CF"/>
  </w:style>
  <w:style w:type="character" w:customStyle="1" w:styleId="WW8Num1z7">
    <w:name w:val="WW8Num1z7"/>
    <w:rsid w:val="001318CF"/>
  </w:style>
  <w:style w:type="character" w:customStyle="1" w:styleId="WW8Num1z8">
    <w:name w:val="WW8Num1z8"/>
    <w:rsid w:val="001318CF"/>
  </w:style>
  <w:style w:type="character" w:customStyle="1" w:styleId="1f7">
    <w:name w:val="Основной шрифт абзаца1"/>
    <w:rsid w:val="001318CF"/>
  </w:style>
  <w:style w:type="character" w:customStyle="1" w:styleId="1f8">
    <w:name w:val="Знак Знак1"/>
    <w:basedOn w:val="1f7"/>
    <w:rsid w:val="001318CF"/>
    <w:rPr>
      <w:b/>
      <w:sz w:val="28"/>
      <w:lang w:val="ru-RU" w:bidi="ar-SA"/>
    </w:rPr>
  </w:style>
  <w:style w:type="character" w:customStyle="1" w:styleId="afffa">
    <w:name w:val="Знак Знак"/>
    <w:basedOn w:val="1f7"/>
    <w:rsid w:val="001318CF"/>
    <w:rPr>
      <w:b/>
      <w:sz w:val="28"/>
      <w:lang w:val="ru-RU" w:bidi="ar-SA"/>
    </w:rPr>
  </w:style>
  <w:style w:type="paragraph" w:styleId="afffb">
    <w:name w:val="List"/>
    <w:basedOn w:val="af"/>
    <w:rsid w:val="001318CF"/>
    <w:pPr>
      <w:suppressAutoHyphens/>
      <w:spacing w:after="140" w:line="276" w:lineRule="auto"/>
      <w:jc w:val="left"/>
    </w:pPr>
    <w:rPr>
      <w:rFonts w:cs="Arial"/>
      <w:sz w:val="24"/>
      <w:szCs w:val="24"/>
      <w:lang w:eastAsia="zh-CN"/>
    </w:rPr>
  </w:style>
  <w:style w:type="paragraph" w:customStyle="1" w:styleId="1f9">
    <w:name w:val="Указатель1"/>
    <w:basedOn w:val="a1"/>
    <w:rsid w:val="001318CF"/>
    <w:pPr>
      <w:suppressLineNumbers/>
      <w:suppressAutoHyphens/>
    </w:pPr>
    <w:rPr>
      <w:rFonts w:cs="Arial"/>
      <w:sz w:val="24"/>
      <w:szCs w:val="24"/>
      <w:lang w:eastAsia="zh-CN"/>
    </w:rPr>
  </w:style>
  <w:style w:type="paragraph" w:customStyle="1" w:styleId="afffc">
    <w:name w:val="Содержимое таблицы"/>
    <w:basedOn w:val="a1"/>
    <w:rsid w:val="001318CF"/>
    <w:pPr>
      <w:suppressLineNumbers/>
      <w:suppressAutoHyphens/>
    </w:pPr>
    <w:rPr>
      <w:sz w:val="24"/>
      <w:szCs w:val="24"/>
      <w:lang w:eastAsia="zh-CN"/>
    </w:rPr>
  </w:style>
  <w:style w:type="paragraph" w:customStyle="1" w:styleId="p2">
    <w:name w:val="p2"/>
    <w:basedOn w:val="a1"/>
    <w:rsid w:val="001318CF"/>
    <w:pPr>
      <w:spacing w:before="100" w:beforeAutospacing="1" w:after="100" w:afterAutospacing="1"/>
    </w:pPr>
    <w:rPr>
      <w:sz w:val="24"/>
      <w:szCs w:val="24"/>
    </w:rPr>
  </w:style>
  <w:style w:type="paragraph" w:customStyle="1" w:styleId="p3">
    <w:name w:val="p3"/>
    <w:basedOn w:val="a1"/>
    <w:rsid w:val="001318CF"/>
    <w:pPr>
      <w:spacing w:before="100" w:beforeAutospacing="1" w:after="100" w:afterAutospacing="1"/>
    </w:pPr>
    <w:rPr>
      <w:sz w:val="24"/>
      <w:szCs w:val="24"/>
    </w:rPr>
  </w:style>
  <w:style w:type="paragraph" w:customStyle="1" w:styleId="p4">
    <w:name w:val="p4"/>
    <w:basedOn w:val="a1"/>
    <w:rsid w:val="001318CF"/>
    <w:pPr>
      <w:spacing w:before="100" w:beforeAutospacing="1" w:after="100" w:afterAutospacing="1"/>
    </w:pPr>
    <w:rPr>
      <w:sz w:val="24"/>
      <w:szCs w:val="24"/>
    </w:rPr>
  </w:style>
  <w:style w:type="character" w:customStyle="1" w:styleId="afffd">
    <w:name w:val="Символ нумерации"/>
    <w:rsid w:val="001318CF"/>
  </w:style>
  <w:style w:type="paragraph" w:customStyle="1" w:styleId="Standard">
    <w:name w:val="Standard"/>
    <w:rsid w:val="001318CF"/>
    <w:pPr>
      <w:widowControl w:val="0"/>
      <w:suppressAutoHyphens/>
      <w:autoSpaceDN w:val="0"/>
    </w:pPr>
    <w:rPr>
      <w:rFonts w:ascii="Arial" w:hAnsi="Arial" w:cs="Arial"/>
      <w:lang w:eastAsia="zh-CN"/>
    </w:rPr>
  </w:style>
  <w:style w:type="paragraph" w:customStyle="1" w:styleId="a0">
    <w:name w:val="Осн_СПД"/>
    <w:basedOn w:val="a1"/>
    <w:qFormat/>
    <w:rsid w:val="00E53ECE"/>
    <w:pPr>
      <w:numPr>
        <w:ilvl w:val="3"/>
        <w:numId w:val="4"/>
      </w:numPr>
      <w:ind w:left="0"/>
      <w:contextualSpacing/>
      <w:jc w:val="both"/>
    </w:pPr>
    <w:rPr>
      <w:szCs w:val="26"/>
    </w:rPr>
  </w:style>
  <w:style w:type="paragraph" w:customStyle="1" w:styleId="afffe">
    <w:name w:val="Статья_СПД"/>
    <w:basedOn w:val="a1"/>
    <w:next w:val="a0"/>
    <w:autoRedefine/>
    <w:qFormat/>
    <w:rsid w:val="00E53ECE"/>
    <w:pPr>
      <w:keepNext/>
      <w:spacing w:before="240" w:after="240"/>
      <w:jc w:val="center"/>
    </w:pPr>
    <w:rPr>
      <w:b/>
    </w:rPr>
  </w:style>
  <w:style w:type="paragraph" w:customStyle="1" w:styleId="Textbody">
    <w:name w:val="Text body"/>
    <w:basedOn w:val="a1"/>
    <w:rsid w:val="00E53ECE"/>
    <w:pPr>
      <w:widowControl w:val="0"/>
      <w:suppressAutoHyphens/>
      <w:autoSpaceDN w:val="0"/>
      <w:spacing w:after="120"/>
    </w:pPr>
    <w:rPr>
      <w:rFonts w:eastAsia="SimSun" w:cs="Mangal"/>
      <w:kern w:val="3"/>
      <w:sz w:val="24"/>
      <w:szCs w:val="24"/>
      <w:lang w:eastAsia="zh-CN" w:bidi="hi-IN"/>
    </w:rPr>
  </w:style>
  <w:style w:type="character" w:customStyle="1" w:styleId="1fa">
    <w:name w:val="Знак Знак1"/>
    <w:basedOn w:val="1f7"/>
    <w:rsid w:val="001015CB"/>
    <w:rPr>
      <w:b/>
      <w:sz w:val="28"/>
      <w:lang w:val="ru-RU" w:bidi="ar-SA"/>
    </w:rPr>
  </w:style>
  <w:style w:type="character" w:customStyle="1" w:styleId="affff">
    <w:name w:val="Знак Знак"/>
    <w:basedOn w:val="1f7"/>
    <w:rsid w:val="001015CB"/>
    <w:rPr>
      <w:b/>
      <w:sz w:val="28"/>
      <w:lang w:val="ru-RU" w:bidi="ar-SA"/>
    </w:rPr>
  </w:style>
  <w:style w:type="paragraph" w:customStyle="1" w:styleId="affff0">
    <w:name w:val="Прижатый влево"/>
    <w:basedOn w:val="a1"/>
    <w:next w:val="a1"/>
    <w:rsid w:val="0056510C"/>
    <w:pPr>
      <w:suppressAutoHyphens/>
      <w:autoSpaceDE w:val="0"/>
    </w:pPr>
    <w:rPr>
      <w:rFonts w:ascii="Arial" w:hAnsi="Arial" w:cs="Arial"/>
      <w:sz w:val="24"/>
      <w:szCs w:val="24"/>
      <w:lang w:eastAsia="zh-CN"/>
    </w:rPr>
  </w:style>
  <w:style w:type="paragraph" w:customStyle="1" w:styleId="Style8">
    <w:name w:val="Style8"/>
    <w:basedOn w:val="a1"/>
    <w:rsid w:val="0056510C"/>
    <w:pPr>
      <w:widowControl w:val="0"/>
      <w:suppressAutoHyphens/>
      <w:autoSpaceDE w:val="0"/>
      <w:spacing w:line="322" w:lineRule="exact"/>
      <w:ind w:firstLine="734"/>
      <w:jc w:val="both"/>
    </w:pPr>
    <w:rPr>
      <w:sz w:val="24"/>
      <w:szCs w:val="24"/>
      <w:lang w:eastAsia="zh-CN"/>
    </w:rPr>
  </w:style>
  <w:style w:type="character" w:customStyle="1" w:styleId="1fb">
    <w:name w:val="Текст сноски Знак1"/>
    <w:basedOn w:val="a2"/>
    <w:rsid w:val="0056510C"/>
  </w:style>
  <w:style w:type="character" w:styleId="affff1">
    <w:name w:val="footnote reference"/>
    <w:uiPriority w:val="99"/>
    <w:unhideWhenUsed/>
    <w:rsid w:val="0056510C"/>
    <w:rPr>
      <w:vertAlign w:val="superscript"/>
    </w:rPr>
  </w:style>
  <w:style w:type="character" w:customStyle="1" w:styleId="af9">
    <w:name w:val="Абзац списка Знак"/>
    <w:aliases w:val="ПАРАГРАФ Знак"/>
    <w:link w:val="af8"/>
    <w:uiPriority w:val="34"/>
    <w:locked/>
    <w:rsid w:val="001B6834"/>
    <w:rPr>
      <w:rFonts w:ascii="Calibri" w:eastAsia="Calibri" w:hAnsi="Calibri"/>
      <w:sz w:val="22"/>
      <w:szCs w:val="22"/>
      <w:lang w:eastAsia="en-US"/>
    </w:rPr>
  </w:style>
  <w:style w:type="paragraph" w:styleId="affff2">
    <w:name w:val="Subtitle"/>
    <w:basedOn w:val="a1"/>
    <w:link w:val="affff3"/>
    <w:qFormat/>
    <w:rsid w:val="00A465C5"/>
    <w:pPr>
      <w:widowControl w:val="0"/>
      <w:jc w:val="center"/>
    </w:pPr>
    <w:rPr>
      <w:b/>
      <w:szCs w:val="20"/>
    </w:rPr>
  </w:style>
  <w:style w:type="character" w:customStyle="1" w:styleId="affff3">
    <w:name w:val="Подзаголовок Знак"/>
    <w:basedOn w:val="a2"/>
    <w:link w:val="affff2"/>
    <w:rsid w:val="00A465C5"/>
    <w:rPr>
      <w:b/>
      <w:sz w:val="28"/>
    </w:rPr>
  </w:style>
  <w:style w:type="character" w:customStyle="1" w:styleId="af2">
    <w:name w:val="Текст Знак"/>
    <w:basedOn w:val="a2"/>
    <w:link w:val="af1"/>
    <w:rsid w:val="00A465C5"/>
    <w:rPr>
      <w:rFonts w:ascii="Courier New" w:hAnsi="Courier New"/>
    </w:rPr>
  </w:style>
  <w:style w:type="paragraph" w:customStyle="1" w:styleId="45">
    <w:name w:val="Абзац списка4"/>
    <w:basedOn w:val="a1"/>
    <w:rsid w:val="00405DDF"/>
    <w:pPr>
      <w:ind w:left="720"/>
      <w:contextualSpacing/>
    </w:pPr>
    <w:rPr>
      <w:rFonts w:eastAsia="Calibri"/>
      <w:sz w:val="24"/>
      <w:szCs w:val="24"/>
    </w:rPr>
  </w:style>
  <w:style w:type="paragraph" w:customStyle="1" w:styleId="100">
    <w:name w:val="Без интервала10"/>
    <w:rsid w:val="00405DDF"/>
    <w:rPr>
      <w:rFonts w:eastAsia="Calibri"/>
      <w:sz w:val="24"/>
      <w:szCs w:val="24"/>
    </w:rPr>
  </w:style>
  <w:style w:type="character" w:customStyle="1" w:styleId="FontStyle16">
    <w:name w:val="Font Style16"/>
    <w:rsid w:val="00D84E3C"/>
    <w:rPr>
      <w:rFonts w:ascii="Times New Roman" w:hAnsi="Times New Roman" w:cs="Times New Roman"/>
      <w:sz w:val="16"/>
      <w:szCs w:val="16"/>
    </w:rPr>
  </w:style>
  <w:style w:type="character" w:customStyle="1" w:styleId="apple-style-span">
    <w:name w:val="apple-style-span"/>
    <w:basedOn w:val="a2"/>
    <w:rsid w:val="00D84E3C"/>
  </w:style>
  <w:style w:type="paragraph" w:customStyle="1" w:styleId="220">
    <w:name w:val="Основной текст с отступом 22"/>
    <w:basedOn w:val="a1"/>
    <w:rsid w:val="00D84E3C"/>
    <w:pPr>
      <w:suppressAutoHyphens/>
      <w:ind w:left="180"/>
    </w:pPr>
    <w:rPr>
      <w:sz w:val="24"/>
      <w:szCs w:val="24"/>
      <w:lang w:eastAsia="zh-CN"/>
    </w:rPr>
  </w:style>
  <w:style w:type="paragraph" w:customStyle="1" w:styleId="printc">
    <w:name w:val="printc"/>
    <w:basedOn w:val="a1"/>
    <w:rsid w:val="00D84E3C"/>
    <w:pPr>
      <w:suppressAutoHyphens/>
      <w:spacing w:before="280" w:after="280"/>
    </w:pPr>
    <w:rPr>
      <w:sz w:val="24"/>
      <w:szCs w:val="24"/>
      <w:lang w:eastAsia="zh-CN"/>
    </w:rPr>
  </w:style>
  <w:style w:type="paragraph" w:customStyle="1" w:styleId="312">
    <w:name w:val="Основной текст 31"/>
    <w:basedOn w:val="a1"/>
    <w:rsid w:val="00D84E3C"/>
    <w:pPr>
      <w:suppressAutoHyphens/>
    </w:pPr>
    <w:rPr>
      <w:sz w:val="24"/>
      <w:szCs w:val="24"/>
      <w:lang w:eastAsia="ar-SA"/>
    </w:rPr>
  </w:style>
  <w:style w:type="paragraph" w:customStyle="1" w:styleId="xl249">
    <w:name w:val="xl249"/>
    <w:basedOn w:val="a1"/>
    <w:rsid w:val="00D84E3C"/>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jc w:val="center"/>
    </w:pPr>
    <w:rPr>
      <w:rFonts w:ascii="Arial CYR" w:hAnsi="Arial CYR" w:cs="Arial CYR"/>
      <w:b/>
      <w:bCs/>
      <w:i/>
      <w:iCs/>
      <w:sz w:val="18"/>
      <w:szCs w:val="18"/>
    </w:rPr>
  </w:style>
  <w:style w:type="paragraph" w:customStyle="1" w:styleId="xl250">
    <w:name w:val="xl250"/>
    <w:basedOn w:val="a1"/>
    <w:rsid w:val="00D84E3C"/>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ascii="Arial CYR" w:hAnsi="Arial CYR" w:cs="Arial CYR"/>
      <w:sz w:val="18"/>
      <w:szCs w:val="18"/>
    </w:rPr>
  </w:style>
  <w:style w:type="paragraph" w:customStyle="1" w:styleId="xl251">
    <w:name w:val="xl251"/>
    <w:basedOn w:val="a1"/>
    <w:rsid w:val="00D84E3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Arial CYR" w:hAnsi="Arial CYR" w:cs="Arial CYR"/>
      <w:b/>
      <w:bCs/>
      <w:sz w:val="18"/>
      <w:szCs w:val="18"/>
    </w:rPr>
  </w:style>
  <w:style w:type="paragraph" w:customStyle="1" w:styleId="xl252">
    <w:name w:val="xl252"/>
    <w:basedOn w:val="a1"/>
    <w:rsid w:val="00D84E3C"/>
    <w:pPr>
      <w:spacing w:before="100" w:beforeAutospacing="1" w:after="100" w:afterAutospacing="1"/>
      <w:jc w:val="center"/>
    </w:pPr>
    <w:rPr>
      <w:rFonts w:ascii="Arial CYR" w:hAnsi="Arial CYR" w:cs="Arial CYR"/>
      <w:b/>
      <w:bCs/>
      <w:sz w:val="22"/>
      <w:szCs w:val="22"/>
    </w:rPr>
  </w:style>
  <w:style w:type="paragraph" w:customStyle="1" w:styleId="xl253">
    <w:name w:val="xl253"/>
    <w:basedOn w:val="a1"/>
    <w:rsid w:val="00D84E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4">
    <w:name w:val="xl254"/>
    <w:basedOn w:val="a1"/>
    <w:rsid w:val="00D84E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5">
    <w:name w:val="xl255"/>
    <w:basedOn w:val="a1"/>
    <w:rsid w:val="00D84E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6">
    <w:name w:val="xl256"/>
    <w:basedOn w:val="a1"/>
    <w:rsid w:val="00D84E3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7">
    <w:name w:val="xl257"/>
    <w:basedOn w:val="a1"/>
    <w:rsid w:val="00D84E3C"/>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8">
    <w:name w:val="xl258"/>
    <w:basedOn w:val="a1"/>
    <w:rsid w:val="00D84E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9">
    <w:name w:val="xl259"/>
    <w:basedOn w:val="a1"/>
    <w:rsid w:val="00D84E3C"/>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60">
    <w:name w:val="xl260"/>
    <w:basedOn w:val="a1"/>
    <w:rsid w:val="00D84E3C"/>
    <w:pPr>
      <w:pBdr>
        <w:top w:val="single" w:sz="4" w:space="0" w:color="auto"/>
        <w:bottom w:val="single" w:sz="4" w:space="0" w:color="auto"/>
      </w:pBdr>
      <w:spacing w:before="100" w:beforeAutospacing="1" w:after="100" w:afterAutospacing="1"/>
      <w:jc w:val="center"/>
    </w:pPr>
    <w:rPr>
      <w:sz w:val="18"/>
      <w:szCs w:val="18"/>
    </w:rPr>
  </w:style>
  <w:style w:type="paragraph" w:customStyle="1" w:styleId="xl261">
    <w:name w:val="xl261"/>
    <w:basedOn w:val="a1"/>
    <w:rsid w:val="00D84E3C"/>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2">
    <w:name w:val="xl262"/>
    <w:basedOn w:val="a1"/>
    <w:rsid w:val="00D84E3C"/>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3">
    <w:name w:val="xl263"/>
    <w:basedOn w:val="a1"/>
    <w:rsid w:val="00D84E3C"/>
    <w:pPr>
      <w:pBdr>
        <w:top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4">
    <w:name w:val="xl264"/>
    <w:basedOn w:val="a1"/>
    <w:rsid w:val="00D84E3C"/>
    <w:pPr>
      <w:pBdr>
        <w:top w:val="single" w:sz="4" w:space="0" w:color="auto"/>
        <w:bottom w:val="single" w:sz="4" w:space="0" w:color="auto"/>
        <w:right w:val="single" w:sz="4" w:space="0" w:color="auto"/>
      </w:pBdr>
      <w:shd w:val="clear" w:color="000000" w:fill="CCFFCC"/>
      <w:spacing w:before="100" w:beforeAutospacing="1" w:after="100" w:afterAutospacing="1"/>
      <w:jc w:val="center"/>
    </w:pPr>
    <w:rPr>
      <w:b/>
      <w:bCs/>
      <w:i/>
      <w:iCs/>
      <w:sz w:val="18"/>
      <w:szCs w:val="18"/>
    </w:rPr>
  </w:style>
  <w:style w:type="paragraph" w:customStyle="1" w:styleId="xl265">
    <w:name w:val="xl265"/>
    <w:basedOn w:val="a1"/>
    <w:rsid w:val="00D84E3C"/>
    <w:pPr>
      <w:pBdr>
        <w:top w:val="single" w:sz="4" w:space="0" w:color="auto"/>
        <w:left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6">
    <w:name w:val="xl266"/>
    <w:basedOn w:val="a1"/>
    <w:rsid w:val="00D84E3C"/>
    <w:pPr>
      <w:pBdr>
        <w:top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7">
    <w:name w:val="xl267"/>
    <w:basedOn w:val="a1"/>
    <w:rsid w:val="00D84E3C"/>
    <w:pPr>
      <w:pBdr>
        <w:top w:val="single" w:sz="4" w:space="0" w:color="auto"/>
        <w:bottom w:val="single" w:sz="4" w:space="0" w:color="auto"/>
        <w:right w:val="single" w:sz="4" w:space="0" w:color="auto"/>
      </w:pBdr>
      <w:shd w:val="clear" w:color="000000" w:fill="FFFFCC"/>
      <w:spacing w:before="100" w:beforeAutospacing="1" w:after="100" w:afterAutospacing="1"/>
      <w:jc w:val="center"/>
    </w:pPr>
    <w:rPr>
      <w:b/>
      <w:bCs/>
      <w:i/>
      <w:iCs/>
      <w:sz w:val="18"/>
      <w:szCs w:val="18"/>
    </w:rPr>
  </w:style>
  <w:style w:type="paragraph" w:customStyle="1" w:styleId="xl268">
    <w:name w:val="xl268"/>
    <w:basedOn w:val="a1"/>
    <w:rsid w:val="00D84E3C"/>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b/>
      <w:bCs/>
      <w:sz w:val="16"/>
      <w:szCs w:val="16"/>
    </w:rPr>
  </w:style>
  <w:style w:type="paragraph" w:customStyle="1" w:styleId="xl269">
    <w:name w:val="xl269"/>
    <w:basedOn w:val="a1"/>
    <w:rsid w:val="00D84E3C"/>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70">
    <w:name w:val="xl270"/>
    <w:basedOn w:val="a1"/>
    <w:rsid w:val="00D84E3C"/>
    <w:pPr>
      <w:pBdr>
        <w:bottom w:val="single" w:sz="4" w:space="0" w:color="auto"/>
      </w:pBdr>
      <w:spacing w:before="100" w:beforeAutospacing="1" w:after="100" w:afterAutospacing="1"/>
    </w:pPr>
    <w:rPr>
      <w:rFonts w:ascii="Arial CYR" w:hAnsi="Arial CYR" w:cs="Arial CYR"/>
      <w:sz w:val="16"/>
      <w:szCs w:val="16"/>
    </w:rPr>
  </w:style>
  <w:style w:type="paragraph" w:customStyle="1" w:styleId="xl271">
    <w:name w:val="xl271"/>
    <w:basedOn w:val="a1"/>
    <w:rsid w:val="00D84E3C"/>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72">
    <w:name w:val="xl272"/>
    <w:basedOn w:val="a1"/>
    <w:rsid w:val="00D84E3C"/>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73">
    <w:name w:val="xl273"/>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274">
    <w:name w:val="xl274"/>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5">
    <w:name w:val="xl275"/>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6">
    <w:name w:val="xl276"/>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77">
    <w:name w:val="xl277"/>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18"/>
      <w:szCs w:val="18"/>
    </w:rPr>
  </w:style>
  <w:style w:type="paragraph" w:customStyle="1" w:styleId="xl278">
    <w:name w:val="xl278"/>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 w:val="18"/>
      <w:szCs w:val="18"/>
    </w:rPr>
  </w:style>
  <w:style w:type="paragraph" w:customStyle="1" w:styleId="xl279">
    <w:name w:val="xl279"/>
    <w:basedOn w:val="a1"/>
    <w:rsid w:val="00D84E3C"/>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jc w:val="center"/>
    </w:pPr>
    <w:rPr>
      <w:rFonts w:ascii="Arial CYR" w:hAnsi="Arial CYR" w:cs="Arial CYR"/>
      <w:b/>
      <w:bCs/>
      <w:i/>
      <w:iCs/>
      <w:sz w:val="18"/>
      <w:szCs w:val="18"/>
    </w:rPr>
  </w:style>
  <w:style w:type="paragraph" w:customStyle="1" w:styleId="Heading1">
    <w:name w:val="Heading 1"/>
    <w:basedOn w:val="a1"/>
    <w:next w:val="a1"/>
    <w:uiPriority w:val="99"/>
    <w:qFormat/>
    <w:rsid w:val="00D84E3C"/>
    <w:pPr>
      <w:keepNext/>
      <w:suppressAutoHyphens/>
      <w:outlineLvl w:val="0"/>
    </w:pPr>
    <w:rPr>
      <w:sz w:val="32"/>
      <w:szCs w:val="32"/>
    </w:rPr>
  </w:style>
  <w:style w:type="paragraph" w:customStyle="1" w:styleId="Heading5">
    <w:name w:val="Heading 5"/>
    <w:basedOn w:val="a1"/>
    <w:next w:val="a1"/>
    <w:uiPriority w:val="99"/>
    <w:qFormat/>
    <w:rsid w:val="00D84E3C"/>
    <w:pPr>
      <w:suppressAutoHyphens/>
      <w:spacing w:before="240" w:after="60"/>
      <w:outlineLvl w:val="4"/>
    </w:pPr>
    <w:rPr>
      <w:b/>
      <w:bCs/>
      <w:i/>
      <w:iCs/>
      <w:sz w:val="26"/>
      <w:szCs w:val="26"/>
    </w:rPr>
  </w:style>
  <w:style w:type="character" w:customStyle="1" w:styleId="212">
    <w:name w:val="Основной текст 2 Знак1"/>
    <w:basedOn w:val="a2"/>
    <w:link w:val="2f"/>
    <w:uiPriority w:val="99"/>
    <w:qFormat/>
    <w:locked/>
    <w:rsid w:val="00D84E3C"/>
    <w:rPr>
      <w:b/>
      <w:bCs/>
      <w:sz w:val="24"/>
      <w:szCs w:val="24"/>
    </w:rPr>
  </w:style>
  <w:style w:type="paragraph" w:customStyle="1" w:styleId="Caption">
    <w:name w:val="Caption"/>
    <w:basedOn w:val="a1"/>
    <w:qFormat/>
    <w:rsid w:val="00D84E3C"/>
    <w:pPr>
      <w:suppressLineNumbers/>
      <w:suppressAutoHyphens/>
      <w:spacing w:before="120" w:after="120"/>
    </w:pPr>
    <w:rPr>
      <w:rFonts w:cs="Arial"/>
      <w:i/>
      <w:iCs/>
      <w:sz w:val="24"/>
      <w:szCs w:val="24"/>
    </w:rPr>
  </w:style>
  <w:style w:type="paragraph" w:customStyle="1" w:styleId="2f">
    <w:name w:val="Стиль2"/>
    <w:basedOn w:val="2f0"/>
    <w:link w:val="212"/>
    <w:uiPriority w:val="99"/>
    <w:qFormat/>
    <w:rsid w:val="00D84E3C"/>
    <w:pPr>
      <w:keepNext/>
      <w:keepLines/>
      <w:widowControl w:val="0"/>
      <w:suppressLineNumbers/>
      <w:tabs>
        <w:tab w:val="clear" w:pos="720"/>
        <w:tab w:val="left" w:pos="756"/>
      </w:tabs>
      <w:suppressAutoHyphens/>
      <w:spacing w:after="60"/>
      <w:ind w:left="756" w:hanging="576"/>
      <w:contextualSpacing w:val="0"/>
      <w:jc w:val="both"/>
    </w:pPr>
    <w:rPr>
      <w:b/>
      <w:bCs/>
    </w:rPr>
  </w:style>
  <w:style w:type="paragraph" w:customStyle="1" w:styleId="313">
    <w:name w:val="Основной текст 3 Знак1"/>
    <w:basedOn w:val="21"/>
    <w:uiPriority w:val="99"/>
    <w:qFormat/>
    <w:rsid w:val="00D84E3C"/>
    <w:pPr>
      <w:widowControl w:val="0"/>
      <w:tabs>
        <w:tab w:val="left" w:pos="227"/>
      </w:tabs>
      <w:suppressAutoHyphens/>
      <w:ind w:firstLine="0"/>
      <w:jc w:val="left"/>
    </w:pPr>
    <w:rPr>
      <w:sz w:val="24"/>
      <w:szCs w:val="24"/>
    </w:rPr>
  </w:style>
  <w:style w:type="paragraph" w:customStyle="1" w:styleId="3a">
    <w:name w:val="Стиль3"/>
    <w:basedOn w:val="21"/>
    <w:uiPriority w:val="99"/>
    <w:qFormat/>
    <w:rsid w:val="00D84E3C"/>
    <w:pPr>
      <w:widowControl w:val="0"/>
      <w:suppressAutoHyphens/>
      <w:ind w:left="180" w:firstLine="0"/>
      <w:jc w:val="left"/>
    </w:pPr>
    <w:rPr>
      <w:sz w:val="24"/>
      <w:szCs w:val="24"/>
    </w:rPr>
  </w:style>
  <w:style w:type="paragraph" w:styleId="2f0">
    <w:name w:val="List Number 2"/>
    <w:basedOn w:val="a1"/>
    <w:semiHidden/>
    <w:unhideWhenUsed/>
    <w:rsid w:val="00D84E3C"/>
    <w:pPr>
      <w:tabs>
        <w:tab w:val="num" w:pos="720"/>
      </w:tabs>
      <w:ind w:left="720" w:hanging="360"/>
      <w:contextualSpacing/>
    </w:pPr>
    <w:rPr>
      <w:sz w:val="24"/>
      <w:szCs w:val="24"/>
    </w:rPr>
  </w:style>
  <w:style w:type="paragraph" w:customStyle="1" w:styleId="53">
    <w:name w:val="Абзац списка5"/>
    <w:basedOn w:val="a1"/>
    <w:rsid w:val="00D84E3C"/>
    <w:pPr>
      <w:tabs>
        <w:tab w:val="left" w:pos="360"/>
      </w:tabs>
      <w:jc w:val="both"/>
    </w:pPr>
    <w:rPr>
      <w:rFonts w:ascii="Calibri" w:hAnsi="Calibri" w:cs="Calibri"/>
      <w:lang w:eastAsia="zh-CN"/>
    </w:rPr>
  </w:style>
  <w:style w:type="character" w:customStyle="1" w:styleId="1fc">
    <w:name w:val="Знак Знак1"/>
    <w:basedOn w:val="1f7"/>
    <w:rsid w:val="000A0518"/>
    <w:rPr>
      <w:b/>
      <w:sz w:val="28"/>
      <w:lang w:val="ru-RU" w:bidi="ar-SA"/>
    </w:rPr>
  </w:style>
  <w:style w:type="character" w:customStyle="1" w:styleId="affff4">
    <w:name w:val="Знак Знак"/>
    <w:basedOn w:val="1f7"/>
    <w:rsid w:val="000A0518"/>
    <w:rPr>
      <w:b/>
      <w:sz w:val="28"/>
      <w:lang w:val="ru-RU" w:bidi="ar-SA"/>
    </w:rPr>
  </w:style>
  <w:style w:type="character" w:customStyle="1" w:styleId="12pt">
    <w:name w:val="Основной текст + 12 pt"/>
    <w:rsid w:val="001E3EFB"/>
    <w:rPr>
      <w:sz w:val="24"/>
      <w:szCs w:val="24"/>
      <w:lang w:bidi="ar-SA"/>
    </w:rPr>
  </w:style>
  <w:style w:type="character" w:customStyle="1" w:styleId="1fd">
    <w:name w:val="Знак Знак1"/>
    <w:basedOn w:val="1f7"/>
    <w:rsid w:val="009B55E1"/>
    <w:rPr>
      <w:b/>
      <w:sz w:val="28"/>
      <w:lang w:val="ru-RU" w:bidi="ar-SA"/>
    </w:rPr>
  </w:style>
  <w:style w:type="character" w:customStyle="1" w:styleId="affff5">
    <w:name w:val="Знак Знак"/>
    <w:basedOn w:val="1f7"/>
    <w:rsid w:val="009B55E1"/>
    <w:rPr>
      <w:b/>
      <w:sz w:val="28"/>
      <w:lang w:val="ru-RU" w:bidi="ar-SA"/>
    </w:rPr>
  </w:style>
  <w:style w:type="character" w:customStyle="1" w:styleId="1fe">
    <w:name w:val="Знак Знак1"/>
    <w:basedOn w:val="1f7"/>
    <w:rsid w:val="00BB2A44"/>
    <w:rPr>
      <w:b/>
      <w:sz w:val="28"/>
      <w:lang w:val="ru-RU" w:bidi="ar-SA"/>
    </w:rPr>
  </w:style>
  <w:style w:type="character" w:customStyle="1" w:styleId="affff6">
    <w:name w:val="Знак Знак"/>
    <w:basedOn w:val="1f7"/>
    <w:rsid w:val="00BB2A44"/>
    <w:rPr>
      <w:b/>
      <w:sz w:val="28"/>
      <w:lang w:val="ru-RU" w:bidi="ar-SA"/>
    </w:rPr>
  </w:style>
  <w:style w:type="paragraph" w:customStyle="1" w:styleId="affff7">
    <w:name w:val="Нормальный"/>
    <w:basedOn w:val="a1"/>
    <w:rsid w:val="00212D88"/>
    <w:pPr>
      <w:suppressAutoHyphens/>
      <w:overflowPunct w:val="0"/>
      <w:autoSpaceDE w:val="0"/>
      <w:ind w:firstLine="720"/>
      <w:jc w:val="both"/>
      <w:textAlignment w:val="baseline"/>
    </w:pPr>
    <w:rPr>
      <w:kern w:val="2"/>
      <w:sz w:val="24"/>
      <w:szCs w:val="20"/>
      <w:lang w:eastAsia="zh-CN"/>
    </w:rPr>
  </w:style>
  <w:style w:type="paragraph" w:customStyle="1" w:styleId="affff8">
    <w:name w:val="Администрация ЛСП"/>
    <w:basedOn w:val="a1"/>
    <w:rsid w:val="001C5D1E"/>
    <w:pPr>
      <w:suppressAutoHyphens/>
      <w:ind w:left="5812"/>
      <w:jc w:val="both"/>
    </w:pPr>
    <w:rPr>
      <w:rFonts w:eastAsia="Calibri"/>
      <w:szCs w:val="24"/>
      <w:lang w:eastAsia="zh-CN"/>
    </w:rPr>
  </w:style>
  <w:style w:type="character" w:customStyle="1" w:styleId="1ff">
    <w:name w:val="Знак Знак1"/>
    <w:basedOn w:val="1f7"/>
    <w:rsid w:val="00973788"/>
    <w:rPr>
      <w:b/>
      <w:sz w:val="28"/>
      <w:lang w:val="ru-RU" w:bidi="ar-SA"/>
    </w:rPr>
  </w:style>
  <w:style w:type="character" w:customStyle="1" w:styleId="affff9">
    <w:name w:val="Знак Знак"/>
    <w:basedOn w:val="1f7"/>
    <w:rsid w:val="00973788"/>
    <w:rPr>
      <w:b/>
      <w:sz w:val="28"/>
      <w:lang w:val="ru-RU" w:bidi="ar-SA"/>
    </w:rPr>
  </w:style>
</w:styles>
</file>

<file path=word/webSettings.xml><?xml version="1.0" encoding="utf-8"?>
<w:webSettings xmlns:r="http://schemas.openxmlformats.org/officeDocument/2006/relationships" xmlns:w="http://schemas.openxmlformats.org/wordprocessingml/2006/main">
  <w:divs>
    <w:div w:id="46615843">
      <w:bodyDiv w:val="1"/>
      <w:marLeft w:val="0"/>
      <w:marRight w:val="0"/>
      <w:marTop w:val="0"/>
      <w:marBottom w:val="0"/>
      <w:divBdr>
        <w:top w:val="none" w:sz="0" w:space="0" w:color="auto"/>
        <w:left w:val="none" w:sz="0" w:space="0" w:color="auto"/>
        <w:bottom w:val="none" w:sz="0" w:space="0" w:color="auto"/>
        <w:right w:val="none" w:sz="0" w:space="0" w:color="auto"/>
      </w:divBdr>
    </w:div>
    <w:div w:id="63115804">
      <w:bodyDiv w:val="1"/>
      <w:marLeft w:val="0"/>
      <w:marRight w:val="0"/>
      <w:marTop w:val="0"/>
      <w:marBottom w:val="0"/>
      <w:divBdr>
        <w:top w:val="none" w:sz="0" w:space="0" w:color="auto"/>
        <w:left w:val="none" w:sz="0" w:space="0" w:color="auto"/>
        <w:bottom w:val="none" w:sz="0" w:space="0" w:color="auto"/>
        <w:right w:val="none" w:sz="0" w:space="0" w:color="auto"/>
      </w:divBdr>
    </w:div>
    <w:div w:id="106124839">
      <w:bodyDiv w:val="1"/>
      <w:marLeft w:val="0"/>
      <w:marRight w:val="0"/>
      <w:marTop w:val="0"/>
      <w:marBottom w:val="0"/>
      <w:divBdr>
        <w:top w:val="none" w:sz="0" w:space="0" w:color="auto"/>
        <w:left w:val="none" w:sz="0" w:space="0" w:color="auto"/>
        <w:bottom w:val="none" w:sz="0" w:space="0" w:color="auto"/>
        <w:right w:val="none" w:sz="0" w:space="0" w:color="auto"/>
      </w:divBdr>
    </w:div>
    <w:div w:id="124351813">
      <w:bodyDiv w:val="1"/>
      <w:marLeft w:val="0"/>
      <w:marRight w:val="0"/>
      <w:marTop w:val="0"/>
      <w:marBottom w:val="0"/>
      <w:divBdr>
        <w:top w:val="none" w:sz="0" w:space="0" w:color="auto"/>
        <w:left w:val="none" w:sz="0" w:space="0" w:color="auto"/>
        <w:bottom w:val="none" w:sz="0" w:space="0" w:color="auto"/>
        <w:right w:val="none" w:sz="0" w:space="0" w:color="auto"/>
      </w:divBdr>
    </w:div>
    <w:div w:id="246353848">
      <w:bodyDiv w:val="1"/>
      <w:marLeft w:val="0"/>
      <w:marRight w:val="0"/>
      <w:marTop w:val="0"/>
      <w:marBottom w:val="0"/>
      <w:divBdr>
        <w:top w:val="none" w:sz="0" w:space="0" w:color="auto"/>
        <w:left w:val="none" w:sz="0" w:space="0" w:color="auto"/>
        <w:bottom w:val="none" w:sz="0" w:space="0" w:color="auto"/>
        <w:right w:val="none" w:sz="0" w:space="0" w:color="auto"/>
      </w:divBdr>
    </w:div>
    <w:div w:id="281115754">
      <w:bodyDiv w:val="1"/>
      <w:marLeft w:val="0"/>
      <w:marRight w:val="0"/>
      <w:marTop w:val="0"/>
      <w:marBottom w:val="0"/>
      <w:divBdr>
        <w:top w:val="none" w:sz="0" w:space="0" w:color="auto"/>
        <w:left w:val="none" w:sz="0" w:space="0" w:color="auto"/>
        <w:bottom w:val="none" w:sz="0" w:space="0" w:color="auto"/>
        <w:right w:val="none" w:sz="0" w:space="0" w:color="auto"/>
      </w:divBdr>
    </w:div>
    <w:div w:id="342707669">
      <w:bodyDiv w:val="1"/>
      <w:marLeft w:val="0"/>
      <w:marRight w:val="0"/>
      <w:marTop w:val="0"/>
      <w:marBottom w:val="0"/>
      <w:divBdr>
        <w:top w:val="none" w:sz="0" w:space="0" w:color="auto"/>
        <w:left w:val="none" w:sz="0" w:space="0" w:color="auto"/>
        <w:bottom w:val="none" w:sz="0" w:space="0" w:color="auto"/>
        <w:right w:val="none" w:sz="0" w:space="0" w:color="auto"/>
      </w:divBdr>
    </w:div>
    <w:div w:id="350839650">
      <w:bodyDiv w:val="1"/>
      <w:marLeft w:val="0"/>
      <w:marRight w:val="0"/>
      <w:marTop w:val="0"/>
      <w:marBottom w:val="0"/>
      <w:divBdr>
        <w:top w:val="none" w:sz="0" w:space="0" w:color="auto"/>
        <w:left w:val="none" w:sz="0" w:space="0" w:color="auto"/>
        <w:bottom w:val="none" w:sz="0" w:space="0" w:color="auto"/>
        <w:right w:val="none" w:sz="0" w:space="0" w:color="auto"/>
      </w:divBdr>
    </w:div>
    <w:div w:id="382599856">
      <w:bodyDiv w:val="1"/>
      <w:marLeft w:val="0"/>
      <w:marRight w:val="0"/>
      <w:marTop w:val="0"/>
      <w:marBottom w:val="0"/>
      <w:divBdr>
        <w:top w:val="none" w:sz="0" w:space="0" w:color="auto"/>
        <w:left w:val="none" w:sz="0" w:space="0" w:color="auto"/>
        <w:bottom w:val="none" w:sz="0" w:space="0" w:color="auto"/>
        <w:right w:val="none" w:sz="0" w:space="0" w:color="auto"/>
      </w:divBdr>
    </w:div>
    <w:div w:id="393235623">
      <w:bodyDiv w:val="1"/>
      <w:marLeft w:val="0"/>
      <w:marRight w:val="0"/>
      <w:marTop w:val="0"/>
      <w:marBottom w:val="0"/>
      <w:divBdr>
        <w:top w:val="none" w:sz="0" w:space="0" w:color="auto"/>
        <w:left w:val="none" w:sz="0" w:space="0" w:color="auto"/>
        <w:bottom w:val="none" w:sz="0" w:space="0" w:color="auto"/>
        <w:right w:val="none" w:sz="0" w:space="0" w:color="auto"/>
      </w:divBdr>
    </w:div>
    <w:div w:id="425275272">
      <w:bodyDiv w:val="1"/>
      <w:marLeft w:val="0"/>
      <w:marRight w:val="0"/>
      <w:marTop w:val="0"/>
      <w:marBottom w:val="0"/>
      <w:divBdr>
        <w:top w:val="none" w:sz="0" w:space="0" w:color="auto"/>
        <w:left w:val="none" w:sz="0" w:space="0" w:color="auto"/>
        <w:bottom w:val="none" w:sz="0" w:space="0" w:color="auto"/>
        <w:right w:val="none" w:sz="0" w:space="0" w:color="auto"/>
      </w:divBdr>
    </w:div>
    <w:div w:id="517736917">
      <w:bodyDiv w:val="1"/>
      <w:marLeft w:val="0"/>
      <w:marRight w:val="0"/>
      <w:marTop w:val="0"/>
      <w:marBottom w:val="0"/>
      <w:divBdr>
        <w:top w:val="none" w:sz="0" w:space="0" w:color="auto"/>
        <w:left w:val="none" w:sz="0" w:space="0" w:color="auto"/>
        <w:bottom w:val="none" w:sz="0" w:space="0" w:color="auto"/>
        <w:right w:val="none" w:sz="0" w:space="0" w:color="auto"/>
      </w:divBdr>
    </w:div>
    <w:div w:id="576599138">
      <w:bodyDiv w:val="1"/>
      <w:marLeft w:val="0"/>
      <w:marRight w:val="0"/>
      <w:marTop w:val="0"/>
      <w:marBottom w:val="0"/>
      <w:divBdr>
        <w:top w:val="none" w:sz="0" w:space="0" w:color="auto"/>
        <w:left w:val="none" w:sz="0" w:space="0" w:color="auto"/>
        <w:bottom w:val="none" w:sz="0" w:space="0" w:color="auto"/>
        <w:right w:val="none" w:sz="0" w:space="0" w:color="auto"/>
      </w:divBdr>
    </w:div>
    <w:div w:id="640424180">
      <w:bodyDiv w:val="1"/>
      <w:marLeft w:val="0"/>
      <w:marRight w:val="0"/>
      <w:marTop w:val="0"/>
      <w:marBottom w:val="0"/>
      <w:divBdr>
        <w:top w:val="none" w:sz="0" w:space="0" w:color="auto"/>
        <w:left w:val="none" w:sz="0" w:space="0" w:color="auto"/>
        <w:bottom w:val="none" w:sz="0" w:space="0" w:color="auto"/>
        <w:right w:val="none" w:sz="0" w:space="0" w:color="auto"/>
      </w:divBdr>
    </w:div>
    <w:div w:id="692338919">
      <w:bodyDiv w:val="1"/>
      <w:marLeft w:val="0"/>
      <w:marRight w:val="0"/>
      <w:marTop w:val="0"/>
      <w:marBottom w:val="0"/>
      <w:divBdr>
        <w:top w:val="none" w:sz="0" w:space="0" w:color="auto"/>
        <w:left w:val="none" w:sz="0" w:space="0" w:color="auto"/>
        <w:bottom w:val="none" w:sz="0" w:space="0" w:color="auto"/>
        <w:right w:val="none" w:sz="0" w:space="0" w:color="auto"/>
      </w:divBdr>
    </w:div>
    <w:div w:id="717048090">
      <w:bodyDiv w:val="1"/>
      <w:marLeft w:val="0"/>
      <w:marRight w:val="0"/>
      <w:marTop w:val="0"/>
      <w:marBottom w:val="0"/>
      <w:divBdr>
        <w:top w:val="none" w:sz="0" w:space="0" w:color="auto"/>
        <w:left w:val="none" w:sz="0" w:space="0" w:color="auto"/>
        <w:bottom w:val="none" w:sz="0" w:space="0" w:color="auto"/>
        <w:right w:val="none" w:sz="0" w:space="0" w:color="auto"/>
      </w:divBdr>
    </w:div>
    <w:div w:id="750935318">
      <w:bodyDiv w:val="1"/>
      <w:marLeft w:val="0"/>
      <w:marRight w:val="0"/>
      <w:marTop w:val="0"/>
      <w:marBottom w:val="0"/>
      <w:divBdr>
        <w:top w:val="none" w:sz="0" w:space="0" w:color="auto"/>
        <w:left w:val="none" w:sz="0" w:space="0" w:color="auto"/>
        <w:bottom w:val="none" w:sz="0" w:space="0" w:color="auto"/>
        <w:right w:val="none" w:sz="0" w:space="0" w:color="auto"/>
      </w:divBdr>
    </w:div>
    <w:div w:id="776296042">
      <w:bodyDiv w:val="1"/>
      <w:marLeft w:val="0"/>
      <w:marRight w:val="0"/>
      <w:marTop w:val="0"/>
      <w:marBottom w:val="0"/>
      <w:divBdr>
        <w:top w:val="none" w:sz="0" w:space="0" w:color="auto"/>
        <w:left w:val="none" w:sz="0" w:space="0" w:color="auto"/>
        <w:bottom w:val="none" w:sz="0" w:space="0" w:color="auto"/>
        <w:right w:val="none" w:sz="0" w:space="0" w:color="auto"/>
      </w:divBdr>
    </w:div>
    <w:div w:id="804545600">
      <w:bodyDiv w:val="1"/>
      <w:marLeft w:val="0"/>
      <w:marRight w:val="0"/>
      <w:marTop w:val="0"/>
      <w:marBottom w:val="0"/>
      <w:divBdr>
        <w:top w:val="none" w:sz="0" w:space="0" w:color="auto"/>
        <w:left w:val="none" w:sz="0" w:space="0" w:color="auto"/>
        <w:bottom w:val="none" w:sz="0" w:space="0" w:color="auto"/>
        <w:right w:val="none" w:sz="0" w:space="0" w:color="auto"/>
      </w:divBdr>
    </w:div>
    <w:div w:id="813136261">
      <w:bodyDiv w:val="1"/>
      <w:marLeft w:val="0"/>
      <w:marRight w:val="0"/>
      <w:marTop w:val="0"/>
      <w:marBottom w:val="0"/>
      <w:divBdr>
        <w:top w:val="none" w:sz="0" w:space="0" w:color="auto"/>
        <w:left w:val="none" w:sz="0" w:space="0" w:color="auto"/>
        <w:bottom w:val="none" w:sz="0" w:space="0" w:color="auto"/>
        <w:right w:val="none" w:sz="0" w:space="0" w:color="auto"/>
      </w:divBdr>
    </w:div>
    <w:div w:id="880753673">
      <w:bodyDiv w:val="1"/>
      <w:marLeft w:val="0"/>
      <w:marRight w:val="0"/>
      <w:marTop w:val="0"/>
      <w:marBottom w:val="0"/>
      <w:divBdr>
        <w:top w:val="none" w:sz="0" w:space="0" w:color="auto"/>
        <w:left w:val="none" w:sz="0" w:space="0" w:color="auto"/>
        <w:bottom w:val="none" w:sz="0" w:space="0" w:color="auto"/>
        <w:right w:val="none" w:sz="0" w:space="0" w:color="auto"/>
      </w:divBdr>
    </w:div>
    <w:div w:id="890776168">
      <w:bodyDiv w:val="1"/>
      <w:marLeft w:val="0"/>
      <w:marRight w:val="0"/>
      <w:marTop w:val="0"/>
      <w:marBottom w:val="0"/>
      <w:divBdr>
        <w:top w:val="none" w:sz="0" w:space="0" w:color="auto"/>
        <w:left w:val="none" w:sz="0" w:space="0" w:color="auto"/>
        <w:bottom w:val="none" w:sz="0" w:space="0" w:color="auto"/>
        <w:right w:val="none" w:sz="0" w:space="0" w:color="auto"/>
      </w:divBdr>
    </w:div>
    <w:div w:id="1036195488">
      <w:bodyDiv w:val="1"/>
      <w:marLeft w:val="0"/>
      <w:marRight w:val="0"/>
      <w:marTop w:val="0"/>
      <w:marBottom w:val="0"/>
      <w:divBdr>
        <w:top w:val="none" w:sz="0" w:space="0" w:color="auto"/>
        <w:left w:val="none" w:sz="0" w:space="0" w:color="auto"/>
        <w:bottom w:val="none" w:sz="0" w:space="0" w:color="auto"/>
        <w:right w:val="none" w:sz="0" w:space="0" w:color="auto"/>
      </w:divBdr>
    </w:div>
    <w:div w:id="1114134429">
      <w:bodyDiv w:val="1"/>
      <w:marLeft w:val="0"/>
      <w:marRight w:val="0"/>
      <w:marTop w:val="0"/>
      <w:marBottom w:val="0"/>
      <w:divBdr>
        <w:top w:val="none" w:sz="0" w:space="0" w:color="auto"/>
        <w:left w:val="none" w:sz="0" w:space="0" w:color="auto"/>
        <w:bottom w:val="none" w:sz="0" w:space="0" w:color="auto"/>
        <w:right w:val="none" w:sz="0" w:space="0" w:color="auto"/>
      </w:divBdr>
    </w:div>
    <w:div w:id="1134444124">
      <w:bodyDiv w:val="1"/>
      <w:marLeft w:val="0"/>
      <w:marRight w:val="0"/>
      <w:marTop w:val="0"/>
      <w:marBottom w:val="0"/>
      <w:divBdr>
        <w:top w:val="none" w:sz="0" w:space="0" w:color="auto"/>
        <w:left w:val="none" w:sz="0" w:space="0" w:color="auto"/>
        <w:bottom w:val="none" w:sz="0" w:space="0" w:color="auto"/>
        <w:right w:val="none" w:sz="0" w:space="0" w:color="auto"/>
      </w:divBdr>
    </w:div>
    <w:div w:id="1184054866">
      <w:bodyDiv w:val="1"/>
      <w:marLeft w:val="0"/>
      <w:marRight w:val="0"/>
      <w:marTop w:val="0"/>
      <w:marBottom w:val="0"/>
      <w:divBdr>
        <w:top w:val="none" w:sz="0" w:space="0" w:color="auto"/>
        <w:left w:val="none" w:sz="0" w:space="0" w:color="auto"/>
        <w:bottom w:val="none" w:sz="0" w:space="0" w:color="auto"/>
        <w:right w:val="none" w:sz="0" w:space="0" w:color="auto"/>
      </w:divBdr>
    </w:div>
    <w:div w:id="1306398218">
      <w:bodyDiv w:val="1"/>
      <w:marLeft w:val="0"/>
      <w:marRight w:val="0"/>
      <w:marTop w:val="0"/>
      <w:marBottom w:val="0"/>
      <w:divBdr>
        <w:top w:val="none" w:sz="0" w:space="0" w:color="auto"/>
        <w:left w:val="none" w:sz="0" w:space="0" w:color="auto"/>
        <w:bottom w:val="none" w:sz="0" w:space="0" w:color="auto"/>
        <w:right w:val="none" w:sz="0" w:space="0" w:color="auto"/>
      </w:divBdr>
    </w:div>
    <w:div w:id="1337225091">
      <w:bodyDiv w:val="1"/>
      <w:marLeft w:val="0"/>
      <w:marRight w:val="0"/>
      <w:marTop w:val="0"/>
      <w:marBottom w:val="0"/>
      <w:divBdr>
        <w:top w:val="none" w:sz="0" w:space="0" w:color="auto"/>
        <w:left w:val="none" w:sz="0" w:space="0" w:color="auto"/>
        <w:bottom w:val="none" w:sz="0" w:space="0" w:color="auto"/>
        <w:right w:val="none" w:sz="0" w:space="0" w:color="auto"/>
      </w:divBdr>
    </w:div>
    <w:div w:id="1337922035">
      <w:bodyDiv w:val="1"/>
      <w:marLeft w:val="0"/>
      <w:marRight w:val="0"/>
      <w:marTop w:val="0"/>
      <w:marBottom w:val="0"/>
      <w:divBdr>
        <w:top w:val="none" w:sz="0" w:space="0" w:color="auto"/>
        <w:left w:val="none" w:sz="0" w:space="0" w:color="auto"/>
        <w:bottom w:val="none" w:sz="0" w:space="0" w:color="auto"/>
        <w:right w:val="none" w:sz="0" w:space="0" w:color="auto"/>
      </w:divBdr>
    </w:div>
    <w:div w:id="1399747557">
      <w:bodyDiv w:val="1"/>
      <w:marLeft w:val="0"/>
      <w:marRight w:val="0"/>
      <w:marTop w:val="0"/>
      <w:marBottom w:val="0"/>
      <w:divBdr>
        <w:top w:val="none" w:sz="0" w:space="0" w:color="auto"/>
        <w:left w:val="none" w:sz="0" w:space="0" w:color="auto"/>
        <w:bottom w:val="none" w:sz="0" w:space="0" w:color="auto"/>
        <w:right w:val="none" w:sz="0" w:space="0" w:color="auto"/>
      </w:divBdr>
    </w:div>
    <w:div w:id="1466121942">
      <w:bodyDiv w:val="1"/>
      <w:marLeft w:val="0"/>
      <w:marRight w:val="0"/>
      <w:marTop w:val="0"/>
      <w:marBottom w:val="0"/>
      <w:divBdr>
        <w:top w:val="none" w:sz="0" w:space="0" w:color="auto"/>
        <w:left w:val="none" w:sz="0" w:space="0" w:color="auto"/>
        <w:bottom w:val="none" w:sz="0" w:space="0" w:color="auto"/>
        <w:right w:val="none" w:sz="0" w:space="0" w:color="auto"/>
      </w:divBdr>
    </w:div>
    <w:div w:id="1477331356">
      <w:bodyDiv w:val="1"/>
      <w:marLeft w:val="0"/>
      <w:marRight w:val="0"/>
      <w:marTop w:val="0"/>
      <w:marBottom w:val="0"/>
      <w:divBdr>
        <w:top w:val="none" w:sz="0" w:space="0" w:color="auto"/>
        <w:left w:val="none" w:sz="0" w:space="0" w:color="auto"/>
        <w:bottom w:val="none" w:sz="0" w:space="0" w:color="auto"/>
        <w:right w:val="none" w:sz="0" w:space="0" w:color="auto"/>
      </w:divBdr>
    </w:div>
    <w:div w:id="1515536115">
      <w:bodyDiv w:val="1"/>
      <w:marLeft w:val="0"/>
      <w:marRight w:val="0"/>
      <w:marTop w:val="0"/>
      <w:marBottom w:val="0"/>
      <w:divBdr>
        <w:top w:val="none" w:sz="0" w:space="0" w:color="auto"/>
        <w:left w:val="none" w:sz="0" w:space="0" w:color="auto"/>
        <w:bottom w:val="none" w:sz="0" w:space="0" w:color="auto"/>
        <w:right w:val="none" w:sz="0" w:space="0" w:color="auto"/>
      </w:divBdr>
    </w:div>
    <w:div w:id="1557471190">
      <w:bodyDiv w:val="1"/>
      <w:marLeft w:val="0"/>
      <w:marRight w:val="0"/>
      <w:marTop w:val="0"/>
      <w:marBottom w:val="0"/>
      <w:divBdr>
        <w:top w:val="none" w:sz="0" w:space="0" w:color="auto"/>
        <w:left w:val="none" w:sz="0" w:space="0" w:color="auto"/>
        <w:bottom w:val="none" w:sz="0" w:space="0" w:color="auto"/>
        <w:right w:val="none" w:sz="0" w:space="0" w:color="auto"/>
      </w:divBdr>
    </w:div>
    <w:div w:id="1560632525">
      <w:bodyDiv w:val="1"/>
      <w:marLeft w:val="0"/>
      <w:marRight w:val="0"/>
      <w:marTop w:val="0"/>
      <w:marBottom w:val="0"/>
      <w:divBdr>
        <w:top w:val="none" w:sz="0" w:space="0" w:color="auto"/>
        <w:left w:val="none" w:sz="0" w:space="0" w:color="auto"/>
        <w:bottom w:val="none" w:sz="0" w:space="0" w:color="auto"/>
        <w:right w:val="none" w:sz="0" w:space="0" w:color="auto"/>
      </w:divBdr>
    </w:div>
    <w:div w:id="1579747026">
      <w:bodyDiv w:val="1"/>
      <w:marLeft w:val="0"/>
      <w:marRight w:val="0"/>
      <w:marTop w:val="0"/>
      <w:marBottom w:val="0"/>
      <w:divBdr>
        <w:top w:val="none" w:sz="0" w:space="0" w:color="auto"/>
        <w:left w:val="none" w:sz="0" w:space="0" w:color="auto"/>
        <w:bottom w:val="none" w:sz="0" w:space="0" w:color="auto"/>
        <w:right w:val="none" w:sz="0" w:space="0" w:color="auto"/>
      </w:divBdr>
    </w:div>
    <w:div w:id="1580671273">
      <w:bodyDiv w:val="1"/>
      <w:marLeft w:val="0"/>
      <w:marRight w:val="0"/>
      <w:marTop w:val="0"/>
      <w:marBottom w:val="0"/>
      <w:divBdr>
        <w:top w:val="none" w:sz="0" w:space="0" w:color="auto"/>
        <w:left w:val="none" w:sz="0" w:space="0" w:color="auto"/>
        <w:bottom w:val="none" w:sz="0" w:space="0" w:color="auto"/>
        <w:right w:val="none" w:sz="0" w:space="0" w:color="auto"/>
      </w:divBdr>
    </w:div>
    <w:div w:id="1633057815">
      <w:bodyDiv w:val="1"/>
      <w:marLeft w:val="0"/>
      <w:marRight w:val="0"/>
      <w:marTop w:val="0"/>
      <w:marBottom w:val="0"/>
      <w:divBdr>
        <w:top w:val="none" w:sz="0" w:space="0" w:color="auto"/>
        <w:left w:val="none" w:sz="0" w:space="0" w:color="auto"/>
        <w:bottom w:val="none" w:sz="0" w:space="0" w:color="auto"/>
        <w:right w:val="none" w:sz="0" w:space="0" w:color="auto"/>
      </w:divBdr>
    </w:div>
    <w:div w:id="1759518459">
      <w:bodyDiv w:val="1"/>
      <w:marLeft w:val="0"/>
      <w:marRight w:val="0"/>
      <w:marTop w:val="0"/>
      <w:marBottom w:val="0"/>
      <w:divBdr>
        <w:top w:val="none" w:sz="0" w:space="0" w:color="auto"/>
        <w:left w:val="none" w:sz="0" w:space="0" w:color="auto"/>
        <w:bottom w:val="none" w:sz="0" w:space="0" w:color="auto"/>
        <w:right w:val="none" w:sz="0" w:space="0" w:color="auto"/>
      </w:divBdr>
    </w:div>
    <w:div w:id="1870602493">
      <w:bodyDiv w:val="1"/>
      <w:marLeft w:val="0"/>
      <w:marRight w:val="0"/>
      <w:marTop w:val="0"/>
      <w:marBottom w:val="0"/>
      <w:divBdr>
        <w:top w:val="none" w:sz="0" w:space="0" w:color="auto"/>
        <w:left w:val="none" w:sz="0" w:space="0" w:color="auto"/>
        <w:bottom w:val="none" w:sz="0" w:space="0" w:color="auto"/>
        <w:right w:val="none" w:sz="0" w:space="0" w:color="auto"/>
      </w:divBdr>
    </w:div>
    <w:div w:id="1979533118">
      <w:bodyDiv w:val="1"/>
      <w:marLeft w:val="0"/>
      <w:marRight w:val="0"/>
      <w:marTop w:val="0"/>
      <w:marBottom w:val="0"/>
      <w:divBdr>
        <w:top w:val="none" w:sz="0" w:space="0" w:color="auto"/>
        <w:left w:val="none" w:sz="0" w:space="0" w:color="auto"/>
        <w:bottom w:val="none" w:sz="0" w:space="0" w:color="auto"/>
        <w:right w:val="none" w:sz="0" w:space="0" w:color="auto"/>
      </w:divBdr>
    </w:div>
    <w:div w:id="2016376311">
      <w:bodyDiv w:val="1"/>
      <w:marLeft w:val="0"/>
      <w:marRight w:val="0"/>
      <w:marTop w:val="0"/>
      <w:marBottom w:val="0"/>
      <w:divBdr>
        <w:top w:val="none" w:sz="0" w:space="0" w:color="auto"/>
        <w:left w:val="none" w:sz="0" w:space="0" w:color="auto"/>
        <w:bottom w:val="none" w:sz="0" w:space="0" w:color="auto"/>
        <w:right w:val="none" w:sz="0" w:space="0" w:color="auto"/>
      </w:divBdr>
    </w:div>
    <w:div w:id="2067100695">
      <w:bodyDiv w:val="1"/>
      <w:marLeft w:val="0"/>
      <w:marRight w:val="0"/>
      <w:marTop w:val="0"/>
      <w:marBottom w:val="0"/>
      <w:divBdr>
        <w:top w:val="none" w:sz="0" w:space="0" w:color="auto"/>
        <w:left w:val="none" w:sz="0" w:space="0" w:color="auto"/>
        <w:bottom w:val="none" w:sz="0" w:space="0" w:color="auto"/>
        <w:right w:val="none" w:sz="0" w:space="0" w:color="auto"/>
      </w:divBdr>
    </w:div>
    <w:div w:id="207939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rovenkaadm.gosuslugi.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rhit@okuladm.ru" TargetMode="External"/><Relationship Id="rId4" Type="http://schemas.openxmlformats.org/officeDocument/2006/relationships/settings" Target="settings.xml"/><Relationship Id="rId9" Type="http://schemas.openxmlformats.org/officeDocument/2006/relationships/hyperlink" Target="http://yandex.ru/clck/jsredir?from=yandex.ru%3Bsearch%2F%3Bweb%3B%3B&amp;text=&amp;etext=2202.AEznhgxmCHKwr8M7ZiZ1ZoWO8M2jwo_KlHKxm2DmREhyeWN3aHdpdG1qeWdsa3Js.fc390ebff35e738bd750aafed026221a5a9e0353&amp;uuid=&amp;state=RsWHKQP_fPE,&amp;&amp;cst=AxbTlK7nwx6hOtlFEVBANoSDAp1Smwvnx44wk8cW7hnAyKWY0kyzati8FteQm8GHp_OJh_z3C79C-TRtMeJnKVZt-IezHXYtqZnxcI2Vsh_hSjkE09RF-_n0vfE2d9WLDDUv-X-xhWVmUqmDO5-ekYiLrX1de1oMVmkZd_P2u6h9cvTaBGvate4TWV0_YCu3WMeoR1DpLVZBdVjKnmOTpd72CiLWlO2lwUs4-EUHiibNIfntTnR2PgZ_tsjZho4Wn8E9hdJ7zwcg0v0cz5EnzCGCorG8LKGRb6iJC62HfTtNg0tQl0qaiYzDjfqRIF0bNrJixqWeOA7AyTC8Lc_nzcNNQf_umdZ7-LieP3IF9Yc0ymDUw_0fU8QMtmE6IURjLEZcnG0EfpZx4neJA4w4ltvLIq32Vz27X3HoW96Mq9fFH0o07mlIbcIz-TnYZQw0lD1UtfAi3wUL6Dw8gvLku4C2nL8RLll89pCy5MMVUE6WWByk7AtqTsTe2m4zXxht0CTAkq1PmBSNWEJ340wA4ckEPn_fcOiVINZCiNTyVftg0hSJitRddPKZhPpgvD57imawchyCLcs9GKtq9iIbpjbRbbxOpytHVdUifilX0uQCmh4u1UViZpJA04-SCnUMvTJQstIAFXGiLvzdPzezYeL_ypzFm3p2gI5sCQlfROBML9thzFxZCwviXtTrCHpwfoVmJNc_KSmtZcPwq4_o_IlVrK_n902nUi5_Uh0GV-4jKn4jQ4OEHybXcYn9AVixgSCnj15apRurBI8wUulSz0MfHNybnL6T3iR_bmByZPVSg_JaD3PRorJM_NLtTgFFaQBhVcX1rndrkvQNT4YMdOKrwIbxl-nEla_e7KYPsDRhe3nKKUHJl9TZ_z-CHEZfmHsaievTksbDtVrjcT_cnhvMiXsVEMa93D-04hoXAR_9SSgJd8PYKLEvHOT79dGQ1LxdjcJMSxig2mBjlP1fipZ_HTwKI_ug0rwyauupaGvJe0Blr8o8CC9Z-I8Iz-87FTWRHvkI8ZeO7ATZI8x51Q,,&amp;data=VzFITjJTUER3MkI4MEY5djBaZUVGNFlyclVhbmJrVGxYV3ZtVnNwVWNYWmJEU2JDal9OWGtaZ2J3N3NDRVpGdVloTnRUTFhWbTJ0bV9JelZ1ZXRHZ0VHX1poajg2aWtuYXNmNUZDazVVZkks&amp;sign=0664d7204c4123a8de59a5f89ab3169d&amp;keyno=WEB_0&amp;b64e=2&amp;ref=mag21uLwzH-iqa6a9U6fw6sBTXI61vrcLrAj4_J9mG4I1Nc1-A3T1sZX2KFXB5ZTekm050sB-60gJot9nask2j3EDyXkcOW-svjovyBV8vuQ3lnFEM-DOrpiuXWuF8kEFu8arwmfBRbP-95jw2S26u923wQUfW-L&amp;l10n=ru&amp;cts=1689679767043%40%40events%3D%5B%7B%22event%22%3A%22click%22%2C%22id%22%3A%221_6jjcw02-03%22%2C%22cts%22%3A1689679767043%2C%22fast%22%3A%7B%22organic%22%3A1%7D%2C%22service%22%3A%22web%22%2C%22event-id%22%3A%22lk87pgcja4%22%7D%5D&amp;mc=3.8481525312902587&amp;hdtime=30755"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55861-C08D-4719-BB0C-1A408958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22</Pages>
  <Words>7187</Words>
  <Characters>40968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admmosh</Company>
  <LinksUpToDate>false</LinksUpToDate>
  <CharactersWithSpaces>48059</CharactersWithSpaces>
  <SharedDoc>false</SharedDoc>
  <HLinks>
    <vt:vector size="54" baseType="variant">
      <vt:variant>
        <vt:i4>1835022</vt:i4>
      </vt:variant>
      <vt:variant>
        <vt:i4>24</vt:i4>
      </vt:variant>
      <vt:variant>
        <vt:i4>0</vt:i4>
      </vt:variant>
      <vt:variant>
        <vt:i4>5</vt:i4>
      </vt:variant>
      <vt:variant>
        <vt:lpwstr>consultantplus://offline/ref=F87E2443D39405773E964613DFF661B797EE7377C3674BFE0287EB0F6C1BfEK</vt:lpwstr>
      </vt:variant>
      <vt:variant>
        <vt:lpwstr/>
      </vt:variant>
      <vt:variant>
        <vt:i4>5111817</vt:i4>
      </vt:variant>
      <vt:variant>
        <vt:i4>21</vt:i4>
      </vt:variant>
      <vt:variant>
        <vt:i4>0</vt:i4>
      </vt:variant>
      <vt:variant>
        <vt:i4>5</vt:i4>
      </vt:variant>
      <vt:variant>
        <vt:lpwstr>consultantplus://offline/ref=2D788FAEA6E482345971359107232EDE3EC70B51114FC1213861CFD087D4E9523D38C7B1B2C62D2F73FD07BEoCF</vt:lpwstr>
      </vt:variant>
      <vt:variant>
        <vt:lpwstr/>
      </vt:variant>
      <vt:variant>
        <vt:i4>6815803</vt:i4>
      </vt:variant>
      <vt:variant>
        <vt:i4>18</vt:i4>
      </vt:variant>
      <vt:variant>
        <vt:i4>0</vt:i4>
      </vt:variant>
      <vt:variant>
        <vt:i4>5</vt:i4>
      </vt:variant>
      <vt:variant>
        <vt:lpwstr/>
      </vt:variant>
      <vt:variant>
        <vt:lpwstr>Par198</vt:lpwstr>
      </vt:variant>
      <vt:variant>
        <vt:i4>6422583</vt:i4>
      </vt:variant>
      <vt:variant>
        <vt:i4>15</vt:i4>
      </vt:variant>
      <vt:variant>
        <vt:i4>0</vt:i4>
      </vt:variant>
      <vt:variant>
        <vt:i4>5</vt:i4>
      </vt:variant>
      <vt:variant>
        <vt:lpwstr/>
      </vt:variant>
      <vt:variant>
        <vt:lpwstr>Par152</vt:lpwstr>
      </vt:variant>
      <vt:variant>
        <vt:i4>6815795</vt:i4>
      </vt:variant>
      <vt:variant>
        <vt:i4>12</vt:i4>
      </vt:variant>
      <vt:variant>
        <vt:i4>0</vt:i4>
      </vt:variant>
      <vt:variant>
        <vt:i4>5</vt:i4>
      </vt:variant>
      <vt:variant>
        <vt:lpwstr/>
      </vt:variant>
      <vt:variant>
        <vt:lpwstr>Par118</vt:lpwstr>
      </vt:variant>
      <vt:variant>
        <vt:i4>5636098</vt:i4>
      </vt:variant>
      <vt:variant>
        <vt:i4>9</vt:i4>
      </vt:variant>
      <vt:variant>
        <vt:i4>0</vt:i4>
      </vt:variant>
      <vt:variant>
        <vt:i4>5</vt:i4>
      </vt:variant>
      <vt:variant>
        <vt:lpwstr/>
      </vt:variant>
      <vt:variant>
        <vt:lpwstr>Par73</vt:lpwstr>
      </vt:variant>
      <vt:variant>
        <vt:i4>5570562</vt:i4>
      </vt:variant>
      <vt:variant>
        <vt:i4>6</vt:i4>
      </vt:variant>
      <vt:variant>
        <vt:i4>0</vt:i4>
      </vt:variant>
      <vt:variant>
        <vt:i4>5</vt:i4>
      </vt:variant>
      <vt:variant>
        <vt:lpwstr/>
      </vt:variant>
      <vt:variant>
        <vt:lpwstr>Par44</vt:lpwstr>
      </vt:variant>
      <vt:variant>
        <vt:i4>5111896</vt:i4>
      </vt:variant>
      <vt:variant>
        <vt:i4>3</vt:i4>
      </vt:variant>
      <vt:variant>
        <vt:i4>0</vt:i4>
      </vt:variant>
      <vt:variant>
        <vt:i4>5</vt:i4>
      </vt:variant>
      <vt:variant>
        <vt:lpwstr>consultantplus://offline/ref=2D788FAEA6E482345971359107232EDE3EC70B51114FC1213861CFD087D4E9523D38C7B1B2C62D2F73FD00BEo5F</vt:lpwstr>
      </vt:variant>
      <vt:variant>
        <vt:lpwstr/>
      </vt:variant>
      <vt:variant>
        <vt:i4>2687039</vt:i4>
      </vt:variant>
      <vt:variant>
        <vt:i4>0</vt:i4>
      </vt:variant>
      <vt:variant>
        <vt:i4>0</vt:i4>
      </vt:variant>
      <vt:variant>
        <vt:i4>5</vt:i4>
      </vt:variant>
      <vt:variant>
        <vt:lpwstr>consultantplus://offline/ref=2D788FAEA6E4823459712B9C114F71D63BCB565E1D42C972653E948DD0DDE3057A779EF3F6CB2D2EB7oBF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creator>anya</dc:creator>
  <cp:lastModifiedBy>Пользователь</cp:lastModifiedBy>
  <cp:revision>189</cp:revision>
  <cp:lastPrinted>2019-08-28T06:14:00Z</cp:lastPrinted>
  <dcterms:created xsi:type="dcterms:W3CDTF">2019-08-28T05:46:00Z</dcterms:created>
  <dcterms:modified xsi:type="dcterms:W3CDTF">2025-02-04T12:13:00Z</dcterms:modified>
</cp:coreProperties>
</file>